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42ACB" w:rsidRPr="000D084B" w:rsidRDefault="00342ACB" w:rsidP="00342ACB">
      <w:pPr>
        <w:jc w:val="both"/>
        <w:rPr>
          <w:rFonts w:ascii="Times New Roman" w:hAnsi="Times New Roman" w:cs="Times New Roman"/>
          <w:lang w:val="sr-Cyrl-CS"/>
        </w:rPr>
      </w:pPr>
    </w:p>
    <w:p w:rsidR="00342ACB" w:rsidRPr="000D084B" w:rsidRDefault="00342ACB" w:rsidP="00342ACB">
      <w:pPr>
        <w:jc w:val="both"/>
        <w:rPr>
          <w:rFonts w:ascii="Times New Roman" w:hAnsi="Times New Roman" w:cs="Times New Roman"/>
          <w:lang w:val="sr-Cyrl-CS"/>
        </w:rPr>
      </w:pPr>
    </w:p>
    <w:p w:rsidR="00342ACB" w:rsidRPr="000D084B" w:rsidRDefault="00342ACB" w:rsidP="00342ACB">
      <w:pPr>
        <w:jc w:val="both"/>
        <w:rPr>
          <w:rFonts w:ascii="Times New Roman" w:hAnsi="Times New Roman" w:cs="Times New Roman"/>
          <w:lang w:val="sr-Cyrl-CS"/>
        </w:rPr>
      </w:pPr>
    </w:p>
    <w:p w:rsidR="009F3EFD" w:rsidRPr="000D084B" w:rsidRDefault="009F3EFD" w:rsidP="009F3EFD">
      <w:pPr>
        <w:pStyle w:val="NoSpacing"/>
        <w:jc w:val="center"/>
        <w:rPr>
          <w:rFonts w:ascii="Times New Roman" w:hAnsi="Times New Roman" w:cs="Times New Roman"/>
          <w:b/>
          <w:u w:val="single"/>
          <w:lang w:val="sr-Cyrl-CS"/>
        </w:rPr>
      </w:pPr>
      <w:r w:rsidRPr="000D084B">
        <w:rPr>
          <w:rFonts w:ascii="Times New Roman" w:hAnsi="Times New Roman" w:cs="Times New Roman"/>
          <w:b/>
          <w:u w:val="single"/>
          <w:lang w:val="sr-Cyrl-CS"/>
        </w:rPr>
        <w:t>ГРАДСКА ОПШТИНА МЛАДЕНОВАЦ</w:t>
      </w:r>
    </w:p>
    <w:p w:rsidR="009F3EFD" w:rsidRPr="000D084B" w:rsidRDefault="009F3EFD" w:rsidP="009F3EFD">
      <w:pPr>
        <w:pStyle w:val="NoSpacing"/>
        <w:jc w:val="center"/>
        <w:rPr>
          <w:rFonts w:ascii="Times New Roman" w:hAnsi="Times New Roman" w:cs="Times New Roman"/>
          <w:lang w:val="sr-Cyrl-CS"/>
        </w:rPr>
      </w:pPr>
      <w:r w:rsidRPr="000D084B">
        <w:rPr>
          <w:rFonts w:ascii="Times New Roman" w:hAnsi="Times New Roman" w:cs="Times New Roman"/>
          <w:lang w:val="sr-Cyrl-CS"/>
        </w:rPr>
        <w:t xml:space="preserve">Ул. Јанка Катића бр. 6 </w:t>
      </w:r>
    </w:p>
    <w:p w:rsidR="009F3EFD" w:rsidRPr="000D084B" w:rsidRDefault="009F3EFD" w:rsidP="009F3EFD">
      <w:pPr>
        <w:pStyle w:val="NoSpacing"/>
        <w:jc w:val="center"/>
        <w:rPr>
          <w:rFonts w:ascii="Times New Roman" w:hAnsi="Times New Roman" w:cs="Times New Roman"/>
          <w:lang w:val="sr-Cyrl-CS"/>
        </w:rPr>
      </w:pPr>
      <w:r w:rsidRPr="000D084B">
        <w:rPr>
          <w:rFonts w:ascii="Times New Roman" w:hAnsi="Times New Roman" w:cs="Times New Roman"/>
          <w:lang w:val="sr-Cyrl-CS"/>
        </w:rPr>
        <w:t>11400 Младеновац</w:t>
      </w:r>
    </w:p>
    <w:p w:rsidR="009F3EFD" w:rsidRPr="000D084B" w:rsidRDefault="009F3EFD" w:rsidP="009F3EFD">
      <w:pPr>
        <w:pStyle w:val="NoSpacing"/>
        <w:jc w:val="center"/>
        <w:rPr>
          <w:rFonts w:ascii="Times New Roman" w:hAnsi="Times New Roman" w:cs="Times New Roman"/>
          <w:lang w:val="sr-Cyrl-CS"/>
        </w:rPr>
      </w:pPr>
      <w:r w:rsidRPr="000D084B">
        <w:rPr>
          <w:rFonts w:ascii="Times New Roman" w:hAnsi="Times New Roman" w:cs="Times New Roman"/>
          <w:lang w:val="sr-Cyrl-CS"/>
        </w:rPr>
        <w:t>тел./факс: 011/8241-600; 011/8230-145</w:t>
      </w:r>
    </w:p>
    <w:p w:rsidR="009F3EFD" w:rsidRPr="000D084B" w:rsidRDefault="009F3EFD" w:rsidP="009F3EFD">
      <w:pPr>
        <w:pStyle w:val="NoSpacing"/>
        <w:jc w:val="center"/>
        <w:rPr>
          <w:rFonts w:ascii="Times New Roman" w:hAnsi="Times New Roman" w:cs="Times New Roman"/>
          <w:b/>
          <w:u w:val="single"/>
          <w:lang w:val="sr-Cyrl-CS"/>
        </w:rPr>
      </w:pPr>
      <w:r w:rsidRPr="000D084B">
        <w:rPr>
          <w:rFonts w:ascii="Times New Roman" w:hAnsi="Times New Roman" w:cs="Times New Roman"/>
          <w:lang w:val="sr-Cyrl-CS"/>
        </w:rPr>
        <w:t>www.mladenovac.rs</w:t>
      </w:r>
    </w:p>
    <w:p w:rsidR="009F3EFD" w:rsidRPr="001C46AB" w:rsidRDefault="009F3EFD" w:rsidP="009F3EFD">
      <w:pPr>
        <w:tabs>
          <w:tab w:val="left" w:pos="720"/>
        </w:tabs>
        <w:autoSpaceDE w:val="0"/>
        <w:autoSpaceDN w:val="0"/>
        <w:adjustRightInd w:val="0"/>
        <w:spacing w:before="240"/>
        <w:jc w:val="center"/>
        <w:rPr>
          <w:rFonts w:ascii="Times New Roman" w:hAnsi="Times New Roman" w:cs="Times New Roman"/>
          <w:b/>
          <w:bCs/>
        </w:rPr>
      </w:pPr>
    </w:p>
    <w:p w:rsidR="00342ACB" w:rsidRPr="00457167" w:rsidRDefault="00342ACB" w:rsidP="00342ACB">
      <w:pPr>
        <w:ind w:left="360"/>
        <w:jc w:val="center"/>
        <w:rPr>
          <w:rFonts w:ascii="Times New Roman" w:hAnsi="Times New Roman" w:cs="Times New Roman"/>
        </w:rPr>
      </w:pPr>
    </w:p>
    <w:p w:rsidR="00342ACB" w:rsidRPr="00E8128E" w:rsidRDefault="00342ACB" w:rsidP="00342ACB">
      <w:pPr>
        <w:jc w:val="both"/>
        <w:rPr>
          <w:rFonts w:ascii="Times New Roman" w:hAnsi="Times New Roman" w:cs="Times New Roman"/>
        </w:rPr>
      </w:pPr>
    </w:p>
    <w:p w:rsidR="00342ACB" w:rsidRPr="000D084B" w:rsidRDefault="00342ACB" w:rsidP="00342ACB">
      <w:pPr>
        <w:jc w:val="both"/>
        <w:rPr>
          <w:rFonts w:ascii="Times New Roman" w:hAnsi="Times New Roman" w:cs="Times New Roman"/>
          <w:lang w:val="sr-Latn-CS"/>
        </w:rPr>
      </w:pPr>
    </w:p>
    <w:p w:rsidR="00342ACB" w:rsidRPr="000D084B" w:rsidRDefault="00342ACB" w:rsidP="00342ACB">
      <w:pPr>
        <w:jc w:val="both"/>
        <w:rPr>
          <w:rFonts w:ascii="Times New Roman" w:hAnsi="Times New Roman" w:cs="Times New Roman"/>
          <w:b/>
          <w:lang w:val="sr-Latn-CS"/>
        </w:rPr>
      </w:pPr>
    </w:p>
    <w:p w:rsidR="00342ACB" w:rsidRPr="000D084B" w:rsidRDefault="00342ACB" w:rsidP="00342ACB">
      <w:pPr>
        <w:jc w:val="both"/>
        <w:rPr>
          <w:rFonts w:ascii="Times New Roman" w:hAnsi="Times New Roman" w:cs="Times New Roman"/>
          <w:lang w:val="sr-Latn-CS"/>
        </w:rPr>
      </w:pPr>
    </w:p>
    <w:p w:rsidR="009F3EFD" w:rsidRPr="000D084B" w:rsidRDefault="009F3EFD" w:rsidP="009F3EFD">
      <w:pPr>
        <w:tabs>
          <w:tab w:val="left" w:pos="720"/>
        </w:tabs>
        <w:autoSpaceDE w:val="0"/>
        <w:autoSpaceDN w:val="0"/>
        <w:adjustRightInd w:val="0"/>
        <w:spacing w:before="240"/>
        <w:jc w:val="center"/>
        <w:rPr>
          <w:rFonts w:ascii="Times New Roman" w:hAnsi="Times New Roman" w:cs="Times New Roman"/>
          <w:b/>
          <w:bCs/>
          <w:sz w:val="32"/>
          <w:szCs w:val="32"/>
          <w:lang w:val="sr-Cyrl-CS"/>
        </w:rPr>
      </w:pPr>
      <w:r w:rsidRPr="000D084B">
        <w:rPr>
          <w:rFonts w:ascii="Times New Roman" w:hAnsi="Times New Roman" w:cs="Times New Roman"/>
          <w:b/>
          <w:bCs/>
          <w:sz w:val="32"/>
          <w:szCs w:val="32"/>
        </w:rPr>
        <w:t>КОНКУРСНА ДОКУМЕНТАЦИЈА</w:t>
      </w:r>
    </w:p>
    <w:p w:rsidR="009F3EFD" w:rsidRPr="00F20D2F" w:rsidRDefault="009F3EFD" w:rsidP="009F3EFD">
      <w:pPr>
        <w:tabs>
          <w:tab w:val="left" w:pos="720"/>
        </w:tabs>
        <w:autoSpaceDE w:val="0"/>
        <w:autoSpaceDN w:val="0"/>
        <w:adjustRightInd w:val="0"/>
        <w:spacing w:before="240"/>
        <w:jc w:val="center"/>
        <w:rPr>
          <w:rFonts w:ascii="Times New Roman" w:hAnsi="Times New Roman" w:cs="Times New Roman"/>
          <w:b/>
          <w:bCs/>
          <w:sz w:val="32"/>
          <w:szCs w:val="32"/>
        </w:rPr>
      </w:pPr>
      <w:r w:rsidRPr="000D084B">
        <w:rPr>
          <w:rFonts w:ascii="Times New Roman" w:hAnsi="Times New Roman" w:cs="Times New Roman"/>
          <w:b/>
          <w:bCs/>
          <w:sz w:val="32"/>
          <w:szCs w:val="32"/>
          <w:lang w:val="sr-Cyrl-CS"/>
        </w:rPr>
        <w:t>ЈН</w:t>
      </w:r>
      <w:r w:rsidR="00FD3909">
        <w:rPr>
          <w:rFonts w:ascii="Times New Roman" w:hAnsi="Times New Roman" w:cs="Times New Roman"/>
          <w:b/>
          <w:bCs/>
          <w:sz w:val="32"/>
          <w:szCs w:val="32"/>
          <w:lang w:val="sr-Cyrl-CS"/>
        </w:rPr>
        <w:t>МВ</w:t>
      </w:r>
      <w:r w:rsidRPr="000D084B">
        <w:rPr>
          <w:rFonts w:ascii="Times New Roman" w:hAnsi="Times New Roman" w:cs="Times New Roman"/>
          <w:b/>
          <w:bCs/>
          <w:sz w:val="32"/>
          <w:szCs w:val="32"/>
          <w:lang w:val="sr-Cyrl-CS"/>
        </w:rPr>
        <w:t xml:space="preserve"> БРОЈ </w:t>
      </w:r>
      <w:r w:rsidR="008B7E83">
        <w:rPr>
          <w:rFonts w:ascii="Times New Roman" w:hAnsi="Times New Roman" w:cs="Times New Roman"/>
          <w:b/>
          <w:bCs/>
          <w:sz w:val="32"/>
          <w:szCs w:val="32"/>
          <w:lang w:val="sr-Cyrl-CS"/>
        </w:rPr>
        <w:t>2</w:t>
      </w:r>
      <w:r w:rsidR="00CB5998">
        <w:rPr>
          <w:rFonts w:ascii="Times New Roman" w:hAnsi="Times New Roman" w:cs="Times New Roman"/>
          <w:b/>
          <w:bCs/>
          <w:sz w:val="32"/>
          <w:szCs w:val="32"/>
          <w:lang w:val="sr-Cyrl-CS"/>
        </w:rPr>
        <w:t>.</w:t>
      </w:r>
      <w:r w:rsidR="00D263B7">
        <w:rPr>
          <w:rFonts w:ascii="Times New Roman" w:hAnsi="Times New Roman" w:cs="Times New Roman"/>
          <w:b/>
          <w:bCs/>
          <w:sz w:val="32"/>
          <w:szCs w:val="32"/>
        </w:rPr>
        <w:t>9</w:t>
      </w:r>
      <w:r w:rsidR="00645A61">
        <w:rPr>
          <w:rFonts w:ascii="Times New Roman" w:hAnsi="Times New Roman" w:cs="Times New Roman"/>
          <w:b/>
          <w:bCs/>
          <w:sz w:val="32"/>
          <w:szCs w:val="32"/>
          <w:lang w:val="sr-Cyrl-CS"/>
        </w:rPr>
        <w:t>201</w:t>
      </w:r>
      <w:r w:rsidR="008B7E83">
        <w:rPr>
          <w:rFonts w:ascii="Times New Roman" w:hAnsi="Times New Roman" w:cs="Times New Roman"/>
          <w:b/>
          <w:bCs/>
          <w:sz w:val="32"/>
          <w:szCs w:val="32"/>
          <w:lang w:val="sr-Cyrl-CS"/>
        </w:rPr>
        <w:t>9</w:t>
      </w:r>
    </w:p>
    <w:p w:rsidR="00342ACB" w:rsidRPr="000D084B" w:rsidRDefault="00342ACB" w:rsidP="00342ACB">
      <w:pPr>
        <w:pStyle w:val="NoSpacing"/>
        <w:jc w:val="center"/>
        <w:rPr>
          <w:rFonts w:ascii="Times New Roman" w:hAnsi="Times New Roman" w:cs="Times New Roman"/>
          <w:b/>
          <w:lang w:val="sr-Cyrl-CS"/>
        </w:rPr>
      </w:pPr>
    </w:p>
    <w:p w:rsidR="00342ACB" w:rsidRPr="000D084B" w:rsidRDefault="00342ACB" w:rsidP="00342ACB">
      <w:pPr>
        <w:rPr>
          <w:rFonts w:ascii="Times New Roman" w:hAnsi="Times New Roman" w:cs="Times New Roman"/>
          <w:lang w:val="sr-Cyrl-CS"/>
        </w:rPr>
      </w:pPr>
    </w:p>
    <w:p w:rsidR="008B7E83" w:rsidRDefault="00CB5998" w:rsidP="0057554A">
      <w:pPr>
        <w:pStyle w:val="NoSpacing"/>
        <w:jc w:val="center"/>
        <w:rPr>
          <w:rFonts w:ascii="Times New Roman" w:hAnsi="Times New Roman" w:cs="Times New Roman"/>
          <w:b/>
        </w:rPr>
      </w:pPr>
      <w:r w:rsidRPr="00CB5998">
        <w:rPr>
          <w:rFonts w:ascii="Times New Roman" w:hAnsi="Times New Roman" w:cs="Times New Roman"/>
          <w:b/>
        </w:rPr>
        <w:t xml:space="preserve">ЈАВНА НАБАВКА </w:t>
      </w:r>
      <w:r w:rsidR="00645A61">
        <w:rPr>
          <w:rFonts w:ascii="Times New Roman" w:hAnsi="Times New Roman" w:cs="Times New Roman"/>
          <w:b/>
        </w:rPr>
        <w:t xml:space="preserve">МАЛЕ ВРЕДНОСТИ </w:t>
      </w:r>
      <w:r w:rsidRPr="00CB5998">
        <w:rPr>
          <w:rFonts w:ascii="Times New Roman" w:hAnsi="Times New Roman" w:cs="Times New Roman"/>
          <w:b/>
        </w:rPr>
        <w:t xml:space="preserve">УСЛУГЕ ИЗРАДЕ </w:t>
      </w:r>
      <w:r w:rsidR="00645A61">
        <w:rPr>
          <w:rFonts w:ascii="Times New Roman" w:hAnsi="Times New Roman" w:cs="Times New Roman"/>
          <w:b/>
        </w:rPr>
        <w:t xml:space="preserve">ТЕХНИЧКЕ </w:t>
      </w:r>
    </w:p>
    <w:p w:rsidR="00D263B7" w:rsidRDefault="00645A61" w:rsidP="0057554A">
      <w:pPr>
        <w:pStyle w:val="NoSpacing"/>
        <w:jc w:val="center"/>
        <w:rPr>
          <w:rFonts w:ascii="Times New Roman" w:hAnsi="Times New Roman" w:cs="Times New Roman"/>
          <w:b/>
        </w:rPr>
      </w:pPr>
      <w:r>
        <w:rPr>
          <w:rFonts w:ascii="Times New Roman" w:hAnsi="Times New Roman" w:cs="Times New Roman"/>
          <w:b/>
        </w:rPr>
        <w:t>ДОКУМЕНТАЦИЈЕ</w:t>
      </w:r>
      <w:r w:rsidR="008B7E83">
        <w:rPr>
          <w:rFonts w:ascii="Times New Roman" w:hAnsi="Times New Roman" w:cs="Times New Roman"/>
          <w:b/>
        </w:rPr>
        <w:t xml:space="preserve"> </w:t>
      </w:r>
      <w:r w:rsidR="00D263B7">
        <w:rPr>
          <w:rFonts w:ascii="Times New Roman" w:hAnsi="Times New Roman" w:cs="Times New Roman"/>
          <w:b/>
        </w:rPr>
        <w:t xml:space="preserve">ЗА ИЗГРАДЊУ И РЕКОНСТРУКЦИЈУ ДЕЛА ВОДОВОДНЕ </w:t>
      </w:r>
    </w:p>
    <w:p w:rsidR="006D39AC" w:rsidRPr="00D263B7" w:rsidRDefault="00D263B7" w:rsidP="0057554A">
      <w:pPr>
        <w:pStyle w:val="NoSpacing"/>
        <w:jc w:val="center"/>
        <w:rPr>
          <w:rFonts w:ascii="Times New Roman" w:hAnsi="Times New Roman" w:cs="Times New Roman"/>
          <w:b/>
        </w:rPr>
      </w:pPr>
      <w:r>
        <w:rPr>
          <w:rFonts w:ascii="Times New Roman" w:hAnsi="Times New Roman" w:cs="Times New Roman"/>
          <w:b/>
        </w:rPr>
        <w:t>МРЕЖЕ НА ИЗВОРИШТУ „БРЕСТОВИЦА“ У МЗ КОВАЧЕВАЦ</w:t>
      </w:r>
      <w:r w:rsidR="008B7E83">
        <w:rPr>
          <w:rFonts w:ascii="Times New Roman" w:hAnsi="Times New Roman" w:cs="Times New Roman"/>
          <w:b/>
        </w:rPr>
        <w:t xml:space="preserve">, </w:t>
      </w:r>
    </w:p>
    <w:p w:rsidR="008B7E83" w:rsidRPr="008B7E83" w:rsidRDefault="006D39AC" w:rsidP="0057554A">
      <w:pPr>
        <w:pStyle w:val="NoSpacing"/>
        <w:jc w:val="center"/>
        <w:rPr>
          <w:rFonts w:ascii="Times New Roman" w:hAnsi="Times New Roman" w:cs="Times New Roman"/>
          <w:b/>
        </w:rPr>
      </w:pPr>
      <w:r>
        <w:rPr>
          <w:rFonts w:ascii="Times New Roman" w:hAnsi="Times New Roman" w:cs="Times New Roman"/>
          <w:b/>
        </w:rPr>
        <w:t>ЈНМВ бр. 2.</w:t>
      </w:r>
      <w:r w:rsidR="00D263B7">
        <w:rPr>
          <w:rFonts w:ascii="Times New Roman" w:hAnsi="Times New Roman" w:cs="Times New Roman"/>
          <w:b/>
        </w:rPr>
        <w:t>9</w:t>
      </w:r>
      <w:r w:rsidR="008B7E83">
        <w:rPr>
          <w:rFonts w:ascii="Times New Roman" w:hAnsi="Times New Roman" w:cs="Times New Roman"/>
          <w:b/>
        </w:rPr>
        <w:t>/2019</w:t>
      </w:r>
    </w:p>
    <w:p w:rsidR="00342ACB" w:rsidRPr="000D084B" w:rsidRDefault="00342ACB" w:rsidP="00342ACB">
      <w:pPr>
        <w:tabs>
          <w:tab w:val="left" w:pos="1080"/>
        </w:tabs>
        <w:jc w:val="center"/>
        <w:rPr>
          <w:rFonts w:ascii="Times New Roman" w:hAnsi="Times New Roman" w:cs="Times New Roman"/>
          <w:lang w:val="sr-Cyrl-CS"/>
        </w:rPr>
      </w:pPr>
    </w:p>
    <w:p w:rsidR="00100056" w:rsidRDefault="00100056" w:rsidP="00342ACB">
      <w:pPr>
        <w:tabs>
          <w:tab w:val="left" w:pos="1080"/>
        </w:tabs>
        <w:jc w:val="center"/>
        <w:rPr>
          <w:rFonts w:ascii="Times New Roman" w:hAnsi="Times New Roman" w:cs="Times New Roman"/>
        </w:rPr>
      </w:pPr>
    </w:p>
    <w:p w:rsidR="00100056" w:rsidRDefault="00100056" w:rsidP="00342ACB">
      <w:pPr>
        <w:tabs>
          <w:tab w:val="left" w:pos="1080"/>
        </w:tabs>
        <w:jc w:val="center"/>
        <w:rPr>
          <w:rFonts w:ascii="Times New Roman" w:hAnsi="Times New Roman" w:cs="Times New Roman"/>
        </w:rPr>
      </w:pPr>
    </w:p>
    <w:p w:rsidR="006D39AC" w:rsidRDefault="006D39AC" w:rsidP="00342ACB">
      <w:pPr>
        <w:tabs>
          <w:tab w:val="left" w:pos="1080"/>
        </w:tabs>
        <w:jc w:val="center"/>
        <w:rPr>
          <w:rFonts w:ascii="Times New Roman" w:hAnsi="Times New Roman" w:cs="Times New Roman"/>
        </w:rPr>
      </w:pPr>
    </w:p>
    <w:p w:rsidR="00D263B7" w:rsidRDefault="00D263B7" w:rsidP="00342ACB">
      <w:pPr>
        <w:tabs>
          <w:tab w:val="left" w:pos="1080"/>
        </w:tabs>
        <w:jc w:val="center"/>
        <w:rPr>
          <w:rFonts w:ascii="Times New Roman" w:hAnsi="Times New Roman" w:cs="Times New Roman"/>
        </w:rPr>
      </w:pPr>
    </w:p>
    <w:p w:rsidR="00D263B7" w:rsidRPr="00D263B7" w:rsidRDefault="00D263B7" w:rsidP="00342ACB">
      <w:pPr>
        <w:tabs>
          <w:tab w:val="left" w:pos="1080"/>
        </w:tabs>
        <w:jc w:val="center"/>
        <w:rPr>
          <w:rFonts w:ascii="Times New Roman" w:hAnsi="Times New Roman" w:cs="Times New Roman"/>
        </w:rPr>
      </w:pPr>
    </w:p>
    <w:p w:rsidR="00100056" w:rsidRPr="00100056" w:rsidRDefault="00100056" w:rsidP="00342ACB">
      <w:pPr>
        <w:tabs>
          <w:tab w:val="left" w:pos="1080"/>
        </w:tabs>
        <w:jc w:val="center"/>
        <w:rPr>
          <w:rFonts w:ascii="Times New Roman" w:hAnsi="Times New Roman" w:cs="Times New Roman"/>
        </w:rPr>
      </w:pPr>
    </w:p>
    <w:p w:rsidR="00B61E6A" w:rsidRPr="00080EB1" w:rsidRDefault="00B61E6A" w:rsidP="00342ACB">
      <w:pPr>
        <w:tabs>
          <w:tab w:val="left" w:pos="1080"/>
        </w:tabs>
        <w:jc w:val="center"/>
        <w:rPr>
          <w:rFonts w:ascii="Times New Roman" w:hAnsi="Times New Roman" w:cs="Times New Roman"/>
          <w:lang w:val="sr-Cyrl-CS"/>
        </w:rPr>
      </w:pPr>
      <w:r w:rsidRPr="00080EB1">
        <w:rPr>
          <w:rFonts w:ascii="Times New Roman" w:hAnsi="Times New Roman" w:cs="Times New Roman"/>
          <w:lang w:val="sr-Cyrl-CS"/>
        </w:rPr>
        <w:t>Јавно отварање понуда обавиће се</w:t>
      </w:r>
      <w:r w:rsidR="00D05AD7" w:rsidRPr="00080EB1">
        <w:rPr>
          <w:rFonts w:ascii="Times New Roman" w:hAnsi="Times New Roman" w:cs="Times New Roman"/>
          <w:lang w:val="sr-Cyrl-CS"/>
        </w:rPr>
        <w:t xml:space="preserve"> </w:t>
      </w:r>
      <w:r w:rsidR="00645122">
        <w:rPr>
          <w:rFonts w:ascii="Times New Roman" w:hAnsi="Times New Roman" w:cs="Times New Roman"/>
          <w:b/>
          <w:lang/>
        </w:rPr>
        <w:t>25</w:t>
      </w:r>
      <w:r w:rsidR="00EC4EFF" w:rsidRPr="00F6449D">
        <w:rPr>
          <w:rFonts w:ascii="Times New Roman" w:hAnsi="Times New Roman" w:cs="Times New Roman"/>
          <w:b/>
          <w:lang w:val="sr-Cyrl-CS"/>
        </w:rPr>
        <w:t>.</w:t>
      </w:r>
      <w:r w:rsidR="006D39AC" w:rsidRPr="00F6449D">
        <w:rPr>
          <w:rFonts w:ascii="Times New Roman" w:hAnsi="Times New Roman" w:cs="Times New Roman"/>
          <w:b/>
          <w:lang w:val="sr-Cyrl-CS"/>
        </w:rPr>
        <w:t>10</w:t>
      </w:r>
      <w:r w:rsidRPr="00F6449D">
        <w:rPr>
          <w:rFonts w:ascii="Times New Roman" w:hAnsi="Times New Roman" w:cs="Times New Roman"/>
          <w:b/>
          <w:lang w:val="sr-Cyrl-CS"/>
        </w:rPr>
        <w:t>.201</w:t>
      </w:r>
      <w:r w:rsidR="008B7E83" w:rsidRPr="00F6449D">
        <w:rPr>
          <w:rFonts w:ascii="Times New Roman" w:hAnsi="Times New Roman" w:cs="Times New Roman"/>
          <w:b/>
          <w:lang w:val="sr-Cyrl-CS"/>
        </w:rPr>
        <w:t>9</w:t>
      </w:r>
      <w:r w:rsidRPr="00F6449D">
        <w:rPr>
          <w:rFonts w:ascii="Times New Roman" w:hAnsi="Times New Roman" w:cs="Times New Roman"/>
          <w:b/>
          <w:lang w:val="sr-Cyrl-CS"/>
        </w:rPr>
        <w:t>. године у 1</w:t>
      </w:r>
      <w:r w:rsidR="0057459C" w:rsidRPr="00F6449D">
        <w:rPr>
          <w:rFonts w:ascii="Times New Roman" w:hAnsi="Times New Roman" w:cs="Times New Roman"/>
          <w:b/>
          <w:lang w:val="sr-Cyrl-CS"/>
        </w:rPr>
        <w:t>2</w:t>
      </w:r>
      <w:r w:rsidRPr="00F6449D">
        <w:rPr>
          <w:rFonts w:ascii="Times New Roman" w:hAnsi="Times New Roman" w:cs="Times New Roman"/>
          <w:b/>
          <w:lang w:val="sr-Cyrl-CS"/>
        </w:rPr>
        <w:t>,15 часова</w:t>
      </w:r>
      <w:r w:rsidRPr="00080EB1">
        <w:rPr>
          <w:rFonts w:ascii="Times New Roman" w:hAnsi="Times New Roman" w:cs="Times New Roman"/>
          <w:lang w:val="sr-Cyrl-CS"/>
        </w:rPr>
        <w:t>.</w:t>
      </w:r>
    </w:p>
    <w:p w:rsidR="00342ACB" w:rsidRDefault="00342ACB" w:rsidP="00342ACB">
      <w:pPr>
        <w:tabs>
          <w:tab w:val="left" w:pos="1080"/>
        </w:tabs>
        <w:jc w:val="center"/>
        <w:rPr>
          <w:rFonts w:ascii="Times New Roman" w:hAnsi="Times New Roman" w:cs="Times New Roman"/>
        </w:rPr>
      </w:pPr>
    </w:p>
    <w:p w:rsidR="0095590B" w:rsidRDefault="008B7E83" w:rsidP="008B7E83">
      <w:pPr>
        <w:tabs>
          <w:tab w:val="left" w:pos="0"/>
        </w:tabs>
        <w:jc w:val="center"/>
        <w:rPr>
          <w:rFonts w:ascii="Times New Roman" w:hAnsi="Times New Roman" w:cs="Times New Roman"/>
          <w:lang w:val="sr-Cyrl-CS"/>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6D39AC">
        <w:rPr>
          <w:rFonts w:ascii="Times New Roman" w:hAnsi="Times New Roman" w:cs="Times New Roman"/>
        </w:rPr>
        <w:t xml:space="preserve">Октобар </w:t>
      </w:r>
      <w:r w:rsidR="00F20D2F">
        <w:rPr>
          <w:rFonts w:ascii="Times New Roman" w:hAnsi="Times New Roman" w:cs="Times New Roman"/>
          <w:lang w:val="sr-Cyrl-CS"/>
        </w:rPr>
        <w:t xml:space="preserve"> 201</w:t>
      </w:r>
      <w:r>
        <w:rPr>
          <w:rFonts w:ascii="Times New Roman" w:hAnsi="Times New Roman" w:cs="Times New Roman"/>
          <w:lang w:val="sr-Cyrl-CS"/>
        </w:rPr>
        <w:t>9</w:t>
      </w:r>
      <w:r w:rsidR="00342ACB" w:rsidRPr="000D084B">
        <w:rPr>
          <w:rFonts w:ascii="Times New Roman" w:hAnsi="Times New Roman" w:cs="Times New Roman"/>
          <w:lang w:val="sr-Cyrl-CS"/>
        </w:rPr>
        <w:t>.</w:t>
      </w:r>
      <w:r w:rsidR="00C86ACA" w:rsidRPr="000D084B">
        <w:rPr>
          <w:rFonts w:ascii="Times New Roman" w:hAnsi="Times New Roman" w:cs="Times New Roman"/>
          <w:lang w:val="sr-Cyrl-CS"/>
        </w:rPr>
        <w:t xml:space="preserve"> </w:t>
      </w:r>
      <w:r w:rsidR="00342ACB" w:rsidRPr="000D084B">
        <w:rPr>
          <w:rFonts w:ascii="Times New Roman" w:hAnsi="Times New Roman" w:cs="Times New Roman"/>
          <w:lang w:val="sr-Cyrl-CS"/>
        </w:rPr>
        <w:t>године</w:t>
      </w:r>
      <w:r>
        <w:rPr>
          <w:rFonts w:ascii="Times New Roman" w:hAnsi="Times New Roman" w:cs="Times New Roman"/>
          <w:lang w:val="sr-Cyrl-CS"/>
        </w:rPr>
        <w:tab/>
      </w:r>
      <w:r>
        <w:rPr>
          <w:rFonts w:ascii="Times New Roman" w:hAnsi="Times New Roman" w:cs="Times New Roman"/>
          <w:lang w:val="sr-Cyrl-CS"/>
        </w:rPr>
        <w:tab/>
      </w:r>
      <w:r w:rsidR="00A32E69">
        <w:rPr>
          <w:rFonts w:ascii="Times New Roman" w:hAnsi="Times New Roman" w:cs="Times New Roman"/>
          <w:lang w:val="sr-Cyrl-CS"/>
        </w:rPr>
        <w:tab/>
      </w:r>
      <w:r w:rsidR="00A32E69">
        <w:rPr>
          <w:rFonts w:ascii="Times New Roman" w:hAnsi="Times New Roman" w:cs="Times New Roman"/>
          <w:lang w:val="sr-Cyrl-CS"/>
        </w:rPr>
        <w:tab/>
      </w:r>
      <w:r w:rsidR="00A32E69">
        <w:rPr>
          <w:rFonts w:ascii="Times New Roman" w:hAnsi="Times New Roman" w:cs="Times New Roman"/>
          <w:lang w:val="sr-Cyrl-CS"/>
        </w:rPr>
        <w:tab/>
      </w:r>
      <w:r w:rsidR="00A32E69">
        <w:rPr>
          <w:rFonts w:ascii="Times New Roman" w:hAnsi="Times New Roman" w:cs="Times New Roman"/>
          <w:lang w:val="sr-Cyrl-CS"/>
        </w:rPr>
        <w:tab/>
      </w:r>
    </w:p>
    <w:p w:rsidR="00774B8B" w:rsidRPr="00080EB1" w:rsidRDefault="008B7E83" w:rsidP="00AE3268">
      <w:pPr>
        <w:jc w:val="both"/>
        <w:rPr>
          <w:color w:val="FF0000"/>
        </w:rPr>
      </w:pPr>
      <w:r w:rsidRPr="008B7E83">
        <w:rPr>
          <w:rFonts w:ascii="Times New Roman" w:hAnsi="Times New Roman" w:cs="Times New Roman"/>
          <w:color w:val="FF0000"/>
        </w:rPr>
        <w:lastRenderedPageBreak/>
        <w:t xml:space="preserve">         </w:t>
      </w:r>
    </w:p>
    <w:p w:rsidR="00157757" w:rsidRPr="0057459C" w:rsidRDefault="00A763CF" w:rsidP="00AE3268">
      <w:pPr>
        <w:jc w:val="both"/>
        <w:rPr>
          <w:rFonts w:ascii="Times New Roman" w:hAnsi="Times New Roman" w:cs="Times New Roman"/>
          <w:lang w:val="sr-Cyrl-CS"/>
        </w:rPr>
      </w:pPr>
      <w:r w:rsidRPr="000F30DB">
        <w:rPr>
          <w:rFonts w:ascii="Times New Roman" w:hAnsi="Times New Roman" w:cs="Times New Roman"/>
          <w:lang w:val="sr-Cyrl-CS"/>
        </w:rPr>
        <w:tab/>
      </w:r>
      <w:r w:rsidR="00342ACB" w:rsidRPr="000F30DB">
        <w:rPr>
          <w:rFonts w:ascii="Times New Roman" w:hAnsi="Times New Roman" w:cs="Times New Roman"/>
          <w:lang w:val="sr-Cyrl-CS"/>
        </w:rPr>
        <w:t>На основу члана 39. и члана 61. Закона о јавним набавкама (</w:t>
      </w:r>
      <w:r w:rsidR="005B04CF" w:rsidRPr="000F30DB">
        <w:rPr>
          <w:rFonts w:ascii="Times New Roman" w:hAnsi="Times New Roman" w:cs="Times New Roman"/>
          <w:lang w:val="sr-Cyrl-CS"/>
        </w:rPr>
        <w:t>"</w:t>
      </w:r>
      <w:r w:rsidR="00342ACB" w:rsidRPr="000F30DB">
        <w:rPr>
          <w:rFonts w:ascii="Times New Roman" w:hAnsi="Times New Roman" w:cs="Times New Roman"/>
          <w:lang w:val="sr-Cyrl-CS"/>
        </w:rPr>
        <w:t>Сл. гласник РС</w:t>
      </w:r>
      <w:r w:rsidR="005B04CF" w:rsidRPr="000F30DB">
        <w:rPr>
          <w:rFonts w:ascii="Times New Roman" w:hAnsi="Times New Roman" w:cs="Times New Roman"/>
          <w:lang w:val="sr-Cyrl-CS"/>
        </w:rPr>
        <w:t>"</w:t>
      </w:r>
      <w:r w:rsidR="00342ACB" w:rsidRPr="000F30DB">
        <w:rPr>
          <w:rFonts w:ascii="Times New Roman" w:hAnsi="Times New Roman" w:cs="Times New Roman"/>
          <w:lang w:val="sr-Cyrl-CS"/>
        </w:rPr>
        <w:t>, број 124/2012</w:t>
      </w:r>
      <w:r w:rsidR="00B27EB0" w:rsidRPr="000F30DB">
        <w:rPr>
          <w:rFonts w:ascii="Times New Roman" w:hAnsi="Times New Roman" w:cs="Times New Roman"/>
          <w:lang w:val="sr-Cyrl-CS"/>
        </w:rPr>
        <w:t>,</w:t>
      </w:r>
      <w:r w:rsidR="00623944" w:rsidRPr="000F30DB">
        <w:rPr>
          <w:rFonts w:ascii="Times New Roman" w:hAnsi="Times New Roman" w:cs="Times New Roman"/>
          <w:lang w:val="sr-Cyrl-CS"/>
        </w:rPr>
        <w:t xml:space="preserve"> 14/2015</w:t>
      </w:r>
      <w:r w:rsidR="00B27EB0" w:rsidRPr="000F30DB">
        <w:rPr>
          <w:rFonts w:ascii="Times New Roman" w:hAnsi="Times New Roman" w:cs="Times New Roman"/>
          <w:lang w:val="sr-Cyrl-CS"/>
        </w:rPr>
        <w:t xml:space="preserve"> и 68/2015, </w:t>
      </w:r>
      <w:r w:rsidR="006C5CE2" w:rsidRPr="000F30DB">
        <w:rPr>
          <w:rFonts w:ascii="Times New Roman" w:hAnsi="Times New Roman" w:cs="Times New Roman"/>
          <w:lang w:val="sr-Cyrl-CS"/>
        </w:rPr>
        <w:t xml:space="preserve"> у даљем тексту: Закон</w:t>
      </w:r>
      <w:r w:rsidR="00342ACB" w:rsidRPr="000F30DB">
        <w:rPr>
          <w:rFonts w:ascii="Times New Roman" w:hAnsi="Times New Roman" w:cs="Times New Roman"/>
          <w:lang w:val="sr-Cyrl-CS"/>
        </w:rPr>
        <w:t xml:space="preserve">) и члана 6. Правилника о обавезним елементима конкурсне документације у </w:t>
      </w:r>
      <w:r w:rsidR="00342ACB" w:rsidRPr="0057459C">
        <w:rPr>
          <w:rFonts w:ascii="Times New Roman" w:hAnsi="Times New Roman" w:cs="Times New Roman"/>
          <w:lang w:val="sr-Cyrl-CS"/>
        </w:rPr>
        <w:t>поступцима јавних набавки и начину доказивања испуњености услова (</w:t>
      </w:r>
      <w:r w:rsidR="005B04CF" w:rsidRPr="0057459C">
        <w:rPr>
          <w:rFonts w:ascii="Times New Roman" w:hAnsi="Times New Roman" w:cs="Times New Roman"/>
          <w:lang w:val="sr-Cyrl-CS"/>
        </w:rPr>
        <w:t>"</w:t>
      </w:r>
      <w:r w:rsidR="00342ACB" w:rsidRPr="0057459C">
        <w:rPr>
          <w:rFonts w:ascii="Times New Roman" w:hAnsi="Times New Roman" w:cs="Times New Roman"/>
          <w:lang w:val="sr-Cyrl-CS"/>
        </w:rPr>
        <w:t>Сл. гласник РС</w:t>
      </w:r>
      <w:r w:rsidR="005B04CF" w:rsidRPr="0057459C">
        <w:rPr>
          <w:rFonts w:ascii="Times New Roman" w:hAnsi="Times New Roman" w:cs="Times New Roman"/>
          <w:lang w:val="sr-Cyrl-CS"/>
        </w:rPr>
        <w:t>"</w:t>
      </w:r>
      <w:r w:rsidR="00342ACB" w:rsidRPr="0057459C">
        <w:rPr>
          <w:rFonts w:ascii="Times New Roman" w:hAnsi="Times New Roman" w:cs="Times New Roman"/>
          <w:lang w:val="sr-Cyrl-CS"/>
        </w:rPr>
        <w:t xml:space="preserve">, број </w:t>
      </w:r>
      <w:r w:rsidR="0002293A" w:rsidRPr="0057459C">
        <w:rPr>
          <w:rFonts w:ascii="Times New Roman" w:hAnsi="Times New Roman" w:cs="Times New Roman"/>
        </w:rPr>
        <w:t>86/2015</w:t>
      </w:r>
      <w:r w:rsidR="00342ACB" w:rsidRPr="0057459C">
        <w:rPr>
          <w:rFonts w:ascii="Times New Roman" w:hAnsi="Times New Roman" w:cs="Times New Roman"/>
          <w:lang w:val="sr-Cyrl-CS"/>
        </w:rPr>
        <w:t xml:space="preserve">), Одлуке о покретању поступка јавне набавке </w:t>
      </w:r>
      <w:r w:rsidR="005B04CF" w:rsidRPr="0057459C">
        <w:rPr>
          <w:rFonts w:ascii="Times New Roman" w:hAnsi="Times New Roman" w:cs="Times New Roman"/>
          <w:lang w:val="sr-Cyrl-CS"/>
        </w:rPr>
        <w:t xml:space="preserve">мале вредности </w:t>
      </w:r>
      <w:r w:rsidR="00620112" w:rsidRPr="0057459C">
        <w:rPr>
          <w:rFonts w:ascii="Times New Roman" w:hAnsi="Times New Roman" w:cs="Times New Roman"/>
          <w:lang w:val="sr-Cyrl-CS"/>
        </w:rPr>
        <w:t>услуга</w:t>
      </w:r>
      <w:r w:rsidR="005B04CF" w:rsidRPr="0057459C">
        <w:rPr>
          <w:rFonts w:ascii="Times New Roman" w:hAnsi="Times New Roman" w:cs="Times New Roman"/>
          <w:lang w:val="sr-Cyrl-CS"/>
        </w:rPr>
        <w:t xml:space="preserve"> </w:t>
      </w:r>
      <w:r w:rsidR="00342ACB" w:rsidRPr="0057459C">
        <w:rPr>
          <w:rFonts w:ascii="Times New Roman" w:hAnsi="Times New Roman" w:cs="Times New Roman"/>
          <w:lang w:val="sr-Cyrl-CS"/>
        </w:rPr>
        <w:t>број 03.</w:t>
      </w:r>
      <w:r w:rsidR="00531847" w:rsidRPr="0057459C">
        <w:rPr>
          <w:rFonts w:ascii="Times New Roman" w:hAnsi="Times New Roman" w:cs="Times New Roman"/>
          <w:lang w:val="sr-Cyrl-CS"/>
        </w:rPr>
        <w:t>10</w:t>
      </w:r>
      <w:r w:rsidR="00342ACB" w:rsidRPr="0057459C">
        <w:rPr>
          <w:rFonts w:ascii="Times New Roman" w:hAnsi="Times New Roman" w:cs="Times New Roman"/>
          <w:lang w:val="sr-Cyrl-CS"/>
        </w:rPr>
        <w:t>.404-</w:t>
      </w:r>
      <w:r w:rsidR="00D263B7">
        <w:rPr>
          <w:rFonts w:ascii="Times New Roman" w:hAnsi="Times New Roman" w:cs="Times New Roman"/>
          <w:lang w:val="sr-Cyrl-CS"/>
        </w:rPr>
        <w:t>80</w:t>
      </w:r>
      <w:r w:rsidR="009303C5" w:rsidRPr="0057459C">
        <w:rPr>
          <w:rFonts w:ascii="Times New Roman" w:hAnsi="Times New Roman" w:cs="Times New Roman"/>
          <w:lang w:val="sr-Cyrl-CS"/>
        </w:rPr>
        <w:t>/201</w:t>
      </w:r>
      <w:r w:rsidR="008B7E83">
        <w:rPr>
          <w:rFonts w:ascii="Times New Roman" w:hAnsi="Times New Roman" w:cs="Times New Roman"/>
          <w:lang w:val="sr-Cyrl-CS"/>
        </w:rPr>
        <w:t>9</w:t>
      </w:r>
      <w:r w:rsidR="005B04CF" w:rsidRPr="0057459C">
        <w:rPr>
          <w:rFonts w:ascii="Times New Roman" w:hAnsi="Times New Roman" w:cs="Times New Roman"/>
          <w:lang w:val="sr-Cyrl-CS"/>
        </w:rPr>
        <w:t xml:space="preserve"> од </w:t>
      </w:r>
      <w:r w:rsidR="00D263B7">
        <w:rPr>
          <w:rFonts w:ascii="Times New Roman" w:hAnsi="Times New Roman" w:cs="Times New Roman"/>
          <w:lang w:val="sr-Cyrl-CS"/>
        </w:rPr>
        <w:t>3</w:t>
      </w:r>
      <w:r w:rsidR="0057554A" w:rsidRPr="0057459C">
        <w:rPr>
          <w:rFonts w:ascii="Times New Roman" w:hAnsi="Times New Roman" w:cs="Times New Roman"/>
        </w:rPr>
        <w:t>.</w:t>
      </w:r>
      <w:r w:rsidR="00080EB1">
        <w:rPr>
          <w:rFonts w:ascii="Times New Roman" w:hAnsi="Times New Roman" w:cs="Times New Roman"/>
        </w:rPr>
        <w:t>10</w:t>
      </w:r>
      <w:r w:rsidR="002443A2" w:rsidRPr="0057459C">
        <w:rPr>
          <w:rFonts w:ascii="Times New Roman" w:hAnsi="Times New Roman" w:cs="Times New Roman"/>
        </w:rPr>
        <w:t>.201</w:t>
      </w:r>
      <w:r w:rsidR="008B7E83">
        <w:rPr>
          <w:rFonts w:ascii="Times New Roman" w:hAnsi="Times New Roman" w:cs="Times New Roman"/>
        </w:rPr>
        <w:t>9</w:t>
      </w:r>
      <w:r w:rsidR="005B04CF" w:rsidRPr="0057459C">
        <w:rPr>
          <w:rFonts w:ascii="Times New Roman" w:hAnsi="Times New Roman" w:cs="Times New Roman"/>
          <w:lang w:val="sr-Cyrl-CS"/>
        </w:rPr>
        <w:t>. године</w:t>
      </w:r>
      <w:r w:rsidR="00342ACB" w:rsidRPr="0057459C">
        <w:rPr>
          <w:rFonts w:ascii="Times New Roman" w:hAnsi="Times New Roman" w:cs="Times New Roman"/>
          <w:lang w:val="sr-Cyrl-CS"/>
        </w:rPr>
        <w:t xml:space="preserve"> и Решења о образовању комисије за </w:t>
      </w:r>
      <w:r w:rsidR="005B04CF" w:rsidRPr="0057459C">
        <w:rPr>
          <w:rFonts w:ascii="Times New Roman" w:hAnsi="Times New Roman" w:cs="Times New Roman"/>
          <w:lang w:val="sr-Cyrl-CS"/>
        </w:rPr>
        <w:t xml:space="preserve">спровођење поступка јавне набавке </w:t>
      </w:r>
      <w:r w:rsidR="00620112" w:rsidRPr="0057459C">
        <w:rPr>
          <w:rFonts w:ascii="Times New Roman" w:hAnsi="Times New Roman" w:cs="Times New Roman"/>
          <w:lang w:val="sr-Cyrl-CS"/>
        </w:rPr>
        <w:t>услуга</w:t>
      </w:r>
      <w:r w:rsidR="00342ACB" w:rsidRPr="0057459C">
        <w:rPr>
          <w:rFonts w:ascii="Times New Roman" w:hAnsi="Times New Roman" w:cs="Times New Roman"/>
          <w:lang w:val="sr-Cyrl-CS"/>
        </w:rPr>
        <w:t xml:space="preserve"> број </w:t>
      </w:r>
      <w:r w:rsidR="00E8128E" w:rsidRPr="0057459C">
        <w:rPr>
          <w:rFonts w:ascii="Times New Roman" w:hAnsi="Times New Roman" w:cs="Times New Roman"/>
          <w:lang w:val="sr-Cyrl-CS"/>
        </w:rPr>
        <w:t>03.</w:t>
      </w:r>
      <w:r w:rsidR="00531847" w:rsidRPr="0057459C">
        <w:rPr>
          <w:rFonts w:ascii="Times New Roman" w:hAnsi="Times New Roman" w:cs="Times New Roman"/>
          <w:lang w:val="sr-Cyrl-CS"/>
        </w:rPr>
        <w:t>10</w:t>
      </w:r>
      <w:r w:rsidR="00E8128E" w:rsidRPr="0057459C">
        <w:rPr>
          <w:rFonts w:ascii="Times New Roman" w:hAnsi="Times New Roman" w:cs="Times New Roman"/>
          <w:lang w:val="sr-Cyrl-CS"/>
        </w:rPr>
        <w:t>.404-</w:t>
      </w:r>
      <w:r w:rsidR="00D263B7">
        <w:rPr>
          <w:rFonts w:ascii="Times New Roman" w:hAnsi="Times New Roman" w:cs="Times New Roman"/>
          <w:lang w:val="sr-Cyrl-CS"/>
        </w:rPr>
        <w:t>80</w:t>
      </w:r>
      <w:r w:rsidR="00E8128E" w:rsidRPr="0057459C">
        <w:rPr>
          <w:rFonts w:ascii="Times New Roman" w:hAnsi="Times New Roman" w:cs="Times New Roman"/>
          <w:lang w:val="sr-Cyrl-CS"/>
        </w:rPr>
        <w:t>/201</w:t>
      </w:r>
      <w:r w:rsidR="008B7E83">
        <w:rPr>
          <w:rFonts w:ascii="Times New Roman" w:hAnsi="Times New Roman" w:cs="Times New Roman"/>
          <w:lang w:val="sr-Cyrl-CS"/>
        </w:rPr>
        <w:t>9</w:t>
      </w:r>
      <w:r w:rsidR="00E8128E" w:rsidRPr="0057459C">
        <w:rPr>
          <w:rFonts w:ascii="Times New Roman" w:hAnsi="Times New Roman" w:cs="Times New Roman"/>
          <w:lang w:val="sr-Cyrl-CS"/>
        </w:rPr>
        <w:t xml:space="preserve"> од </w:t>
      </w:r>
      <w:r w:rsidR="00D263B7">
        <w:rPr>
          <w:rFonts w:ascii="Times New Roman" w:hAnsi="Times New Roman" w:cs="Times New Roman"/>
          <w:lang w:val="sr-Cyrl-CS"/>
        </w:rPr>
        <w:t>3</w:t>
      </w:r>
      <w:r w:rsidR="0057554A" w:rsidRPr="0057459C">
        <w:rPr>
          <w:rFonts w:ascii="Times New Roman" w:hAnsi="Times New Roman" w:cs="Times New Roman"/>
        </w:rPr>
        <w:t>.</w:t>
      </w:r>
      <w:r w:rsidR="00080EB1">
        <w:rPr>
          <w:rFonts w:ascii="Times New Roman" w:hAnsi="Times New Roman" w:cs="Times New Roman"/>
        </w:rPr>
        <w:t>10</w:t>
      </w:r>
      <w:r w:rsidR="002443A2" w:rsidRPr="0057459C">
        <w:rPr>
          <w:rFonts w:ascii="Times New Roman" w:hAnsi="Times New Roman" w:cs="Times New Roman"/>
        </w:rPr>
        <w:t>.201</w:t>
      </w:r>
      <w:r w:rsidR="008B7E83">
        <w:rPr>
          <w:rFonts w:ascii="Times New Roman" w:hAnsi="Times New Roman" w:cs="Times New Roman"/>
        </w:rPr>
        <w:t>9</w:t>
      </w:r>
      <w:r w:rsidR="005B04CF" w:rsidRPr="0057459C">
        <w:rPr>
          <w:rFonts w:ascii="Times New Roman" w:hAnsi="Times New Roman" w:cs="Times New Roman"/>
          <w:lang w:val="sr-Cyrl-CS"/>
        </w:rPr>
        <w:t>. године,</w:t>
      </w:r>
      <w:r w:rsidR="00342ACB" w:rsidRPr="0057459C">
        <w:rPr>
          <w:rFonts w:ascii="Times New Roman" w:hAnsi="Times New Roman" w:cs="Times New Roman"/>
          <w:lang w:val="sr-Cyrl-CS"/>
        </w:rPr>
        <w:t xml:space="preserve"> припремљена је: </w:t>
      </w:r>
    </w:p>
    <w:p w:rsidR="002E69BF" w:rsidRPr="00D05AD7" w:rsidRDefault="002E69BF" w:rsidP="00342ACB">
      <w:pPr>
        <w:pStyle w:val="NoSpacing"/>
        <w:jc w:val="center"/>
        <w:rPr>
          <w:rFonts w:ascii="Times New Roman" w:hAnsi="Times New Roman" w:cs="Times New Roman"/>
          <w:b/>
        </w:rPr>
      </w:pPr>
    </w:p>
    <w:p w:rsidR="00342ACB" w:rsidRPr="00D05AD7" w:rsidRDefault="00342ACB" w:rsidP="00342ACB">
      <w:pPr>
        <w:pStyle w:val="NoSpacing"/>
        <w:jc w:val="center"/>
        <w:rPr>
          <w:rFonts w:ascii="Times New Roman" w:hAnsi="Times New Roman" w:cs="Times New Roman"/>
          <w:b/>
          <w:lang w:val="sr-Cyrl-CS"/>
        </w:rPr>
      </w:pPr>
      <w:r w:rsidRPr="00D05AD7">
        <w:rPr>
          <w:rFonts w:ascii="Times New Roman" w:hAnsi="Times New Roman" w:cs="Times New Roman"/>
          <w:b/>
          <w:lang w:val="sr-Cyrl-CS"/>
        </w:rPr>
        <w:t>КОНКУРСНА ДОКУМЕНТАЦИЈА</w:t>
      </w:r>
    </w:p>
    <w:p w:rsidR="00157757" w:rsidRPr="00D263B7" w:rsidRDefault="007A2F91" w:rsidP="00D263B7">
      <w:pPr>
        <w:pStyle w:val="NoSpacing"/>
        <w:jc w:val="center"/>
        <w:rPr>
          <w:rFonts w:ascii="Times New Roman" w:hAnsi="Times New Roman" w:cs="Times New Roman"/>
          <w:b/>
        </w:rPr>
      </w:pPr>
      <w:r w:rsidRPr="00D263B7">
        <w:rPr>
          <w:rFonts w:ascii="Times New Roman" w:hAnsi="Times New Roman" w:cs="Times New Roman"/>
          <w:b/>
          <w:lang w:val="sr-Cyrl-CS"/>
        </w:rPr>
        <w:t xml:space="preserve">за јавну набавку </w:t>
      </w:r>
      <w:r w:rsidR="003C5434" w:rsidRPr="00D263B7">
        <w:rPr>
          <w:rFonts w:ascii="Times New Roman" w:hAnsi="Times New Roman" w:cs="Times New Roman"/>
          <w:b/>
          <w:lang w:val="sr-Cyrl-CS"/>
        </w:rPr>
        <w:t xml:space="preserve">услуге </w:t>
      </w:r>
      <w:r w:rsidR="003C5434" w:rsidRPr="00D263B7">
        <w:rPr>
          <w:rFonts w:ascii="Times New Roman" w:hAnsi="Times New Roman" w:cs="Times New Roman"/>
          <w:b/>
        </w:rPr>
        <w:t xml:space="preserve">израде </w:t>
      </w:r>
      <w:r w:rsidR="002443A2" w:rsidRPr="00D263B7">
        <w:rPr>
          <w:rFonts w:ascii="Times New Roman" w:hAnsi="Times New Roman" w:cs="Times New Roman"/>
          <w:b/>
        </w:rPr>
        <w:t>т</w:t>
      </w:r>
      <w:r w:rsidR="006D572A" w:rsidRPr="00D263B7">
        <w:rPr>
          <w:rFonts w:ascii="Times New Roman" w:hAnsi="Times New Roman" w:cs="Times New Roman"/>
          <w:b/>
        </w:rPr>
        <w:t>е</w:t>
      </w:r>
      <w:r w:rsidR="002443A2" w:rsidRPr="00D263B7">
        <w:rPr>
          <w:rFonts w:ascii="Times New Roman" w:hAnsi="Times New Roman" w:cs="Times New Roman"/>
          <w:b/>
        </w:rPr>
        <w:t>хничке документације</w:t>
      </w:r>
      <w:r w:rsidR="00080EB1" w:rsidRPr="00D263B7">
        <w:rPr>
          <w:rFonts w:ascii="Times New Roman" w:hAnsi="Times New Roman" w:cs="Times New Roman"/>
          <w:b/>
        </w:rPr>
        <w:t xml:space="preserve"> за</w:t>
      </w:r>
    </w:p>
    <w:p w:rsidR="00D263B7" w:rsidRPr="00D263B7" w:rsidRDefault="00D263B7" w:rsidP="00D263B7">
      <w:pPr>
        <w:pStyle w:val="NoSpacing"/>
        <w:jc w:val="center"/>
        <w:rPr>
          <w:rFonts w:ascii="Times New Roman" w:hAnsi="Times New Roman" w:cs="Times New Roman"/>
          <w:b/>
        </w:rPr>
      </w:pPr>
      <w:r w:rsidRPr="00D263B7">
        <w:rPr>
          <w:rFonts w:ascii="Times New Roman" w:hAnsi="Times New Roman" w:cs="Times New Roman"/>
          <w:b/>
        </w:rPr>
        <w:t>изградњу и реконструкцију дела водоводне мреже на изворишту</w:t>
      </w:r>
    </w:p>
    <w:p w:rsidR="00342ACB" w:rsidRPr="00D263B7" w:rsidRDefault="00D263B7" w:rsidP="00D263B7">
      <w:pPr>
        <w:pStyle w:val="NoSpacing"/>
        <w:jc w:val="center"/>
        <w:rPr>
          <w:rFonts w:ascii="Times New Roman" w:hAnsi="Times New Roman" w:cs="Times New Roman"/>
          <w:b/>
          <w:color w:val="FF0000"/>
        </w:rPr>
      </w:pPr>
      <w:r w:rsidRPr="00D263B7">
        <w:rPr>
          <w:rFonts w:ascii="Times New Roman" w:hAnsi="Times New Roman" w:cs="Times New Roman"/>
          <w:b/>
        </w:rPr>
        <w:t>"Брестовица" у МЗ Ковачевац</w:t>
      </w:r>
      <w:r w:rsidR="006D39AC" w:rsidRPr="00D263B7">
        <w:rPr>
          <w:rFonts w:ascii="Times New Roman" w:hAnsi="Times New Roman" w:cs="Times New Roman"/>
          <w:b/>
        </w:rPr>
        <w:t>,</w:t>
      </w:r>
      <w:r w:rsidR="008B7E83" w:rsidRPr="00D263B7">
        <w:rPr>
          <w:rFonts w:ascii="Times New Roman" w:hAnsi="Times New Roman" w:cs="Times New Roman"/>
          <w:b/>
          <w:color w:val="000000" w:themeColor="text1"/>
          <w:lang w:val="sr-Cyrl-CS"/>
        </w:rPr>
        <w:t xml:space="preserve"> </w:t>
      </w:r>
      <w:r w:rsidR="00342ACB" w:rsidRPr="00D263B7">
        <w:rPr>
          <w:rFonts w:ascii="Times New Roman" w:hAnsi="Times New Roman" w:cs="Times New Roman"/>
          <w:b/>
          <w:color w:val="000000" w:themeColor="text1"/>
          <w:lang w:val="sr-Cyrl-CS"/>
        </w:rPr>
        <w:t>ЈН</w:t>
      </w:r>
      <w:r w:rsidR="005B04CF" w:rsidRPr="00D263B7">
        <w:rPr>
          <w:rFonts w:ascii="Times New Roman" w:hAnsi="Times New Roman" w:cs="Times New Roman"/>
          <w:b/>
          <w:color w:val="000000" w:themeColor="text1"/>
          <w:lang w:val="sr-Cyrl-CS"/>
        </w:rPr>
        <w:t>МВ</w:t>
      </w:r>
      <w:r w:rsidR="00342ACB" w:rsidRPr="00D263B7">
        <w:rPr>
          <w:rFonts w:ascii="Times New Roman" w:hAnsi="Times New Roman" w:cs="Times New Roman"/>
          <w:b/>
          <w:color w:val="000000" w:themeColor="text1"/>
          <w:lang w:val="sr-Cyrl-CS"/>
        </w:rPr>
        <w:t xml:space="preserve"> бр. </w:t>
      </w:r>
      <w:r w:rsidR="006D39AC" w:rsidRPr="00D263B7">
        <w:rPr>
          <w:rFonts w:ascii="Times New Roman" w:hAnsi="Times New Roman" w:cs="Times New Roman"/>
          <w:b/>
          <w:color w:val="000000" w:themeColor="text1"/>
          <w:lang w:val="sr-Cyrl-CS"/>
        </w:rPr>
        <w:t>2.</w:t>
      </w:r>
      <w:r w:rsidRPr="00D263B7">
        <w:rPr>
          <w:rFonts w:ascii="Times New Roman" w:hAnsi="Times New Roman" w:cs="Times New Roman"/>
          <w:b/>
          <w:color w:val="000000" w:themeColor="text1"/>
          <w:lang w:val="sr-Cyrl-CS"/>
        </w:rPr>
        <w:t>9</w:t>
      </w:r>
      <w:r w:rsidR="008B7E83" w:rsidRPr="00D263B7">
        <w:rPr>
          <w:rFonts w:ascii="Times New Roman" w:hAnsi="Times New Roman" w:cs="Times New Roman"/>
          <w:b/>
          <w:color w:val="000000" w:themeColor="text1"/>
          <w:lang w:val="sr-Cyrl-CS"/>
        </w:rPr>
        <w:t>/2019</w:t>
      </w:r>
    </w:p>
    <w:p w:rsidR="00DB4A27" w:rsidRDefault="00DB4A27" w:rsidP="00DB4A27">
      <w:pPr>
        <w:jc w:val="center"/>
        <w:rPr>
          <w:rFonts w:ascii="Times New Roman" w:hAnsi="Times New Roman" w:cs="Times New Roman"/>
          <w:b/>
        </w:rPr>
      </w:pPr>
    </w:p>
    <w:p w:rsidR="00BB5C49" w:rsidRPr="00BB5C49" w:rsidRDefault="00BB5C49" w:rsidP="00DB4A27">
      <w:pPr>
        <w:jc w:val="center"/>
        <w:rPr>
          <w:rFonts w:ascii="Times New Roman" w:hAnsi="Times New Roman" w:cs="Times New Roman"/>
          <w:b/>
        </w:rPr>
      </w:pPr>
    </w:p>
    <w:p w:rsidR="006D39AC" w:rsidRDefault="00B82FA9" w:rsidP="000046E7">
      <w:pPr>
        <w:jc w:val="both"/>
        <w:rPr>
          <w:rFonts w:ascii="Times New Roman" w:hAnsi="Times New Roman" w:cs="Times New Roman"/>
          <w:b/>
        </w:rPr>
      </w:pPr>
      <w:r>
        <w:rPr>
          <w:rFonts w:ascii="Times New Roman" w:hAnsi="Times New Roman" w:cs="Times New Roman"/>
          <w:b/>
        </w:rPr>
        <w:tab/>
      </w:r>
      <w:r w:rsidRPr="00346D43">
        <w:rPr>
          <w:rFonts w:ascii="Times New Roman" w:hAnsi="Times New Roman" w:cs="Times New Roman"/>
          <w:b/>
        </w:rPr>
        <w:t>Садржај:</w:t>
      </w:r>
    </w:p>
    <w:p w:rsidR="00F6449D" w:rsidRPr="00F6449D" w:rsidRDefault="00F6449D" w:rsidP="000046E7">
      <w:pPr>
        <w:jc w:val="both"/>
        <w:rPr>
          <w:rFonts w:ascii="Times New Roman" w:hAnsi="Times New Roman" w:cs="Times New Roman"/>
          <w:b/>
        </w:rPr>
      </w:pPr>
    </w:p>
    <w:p w:rsidR="000046E7" w:rsidRDefault="000046E7" w:rsidP="000046E7">
      <w:pPr>
        <w:jc w:val="both"/>
        <w:rPr>
          <w:rFonts w:ascii="Times New Roman" w:hAnsi="Times New Roman" w:cs="Times New Roman"/>
          <w:b/>
        </w:rPr>
      </w:pPr>
      <w:r w:rsidRPr="00A92A1D">
        <w:rPr>
          <w:rFonts w:ascii="Times New Roman" w:hAnsi="Times New Roman" w:cs="Times New Roman"/>
          <w:b/>
        </w:rPr>
        <w:t>I</w:t>
      </w:r>
      <w:r>
        <w:rPr>
          <w:rFonts w:ascii="Times New Roman" w:hAnsi="Times New Roman" w:cs="Times New Roman"/>
          <w:b/>
        </w:rPr>
        <w:t xml:space="preserve"> - ОПШТИ ПОДАЦИ О ЈАВНОЈ НАБАВЦИ ......................................................................................  </w:t>
      </w:r>
      <w:r w:rsidR="004C7DDB">
        <w:rPr>
          <w:rFonts w:ascii="Times New Roman" w:hAnsi="Times New Roman" w:cs="Times New Roman"/>
          <w:b/>
        </w:rPr>
        <w:t xml:space="preserve">  </w:t>
      </w:r>
      <w:r>
        <w:rPr>
          <w:rFonts w:ascii="Times New Roman" w:hAnsi="Times New Roman" w:cs="Times New Roman"/>
          <w:b/>
        </w:rPr>
        <w:t>3</w:t>
      </w:r>
    </w:p>
    <w:p w:rsidR="000046E7" w:rsidRDefault="000046E7" w:rsidP="000046E7">
      <w:pPr>
        <w:jc w:val="both"/>
        <w:rPr>
          <w:rFonts w:ascii="Times New Roman" w:hAnsi="Times New Roman" w:cs="Times New Roman"/>
          <w:b/>
        </w:rPr>
      </w:pPr>
      <w:r w:rsidRPr="000046E7">
        <w:rPr>
          <w:rFonts w:ascii="Times New Roman" w:hAnsi="Times New Roman" w:cs="Times New Roman"/>
          <w:b/>
        </w:rPr>
        <w:t>II - ПОДАЦИ О ПРЕДМЕТУ ЈАВНЕ НАБАВКЕ</w:t>
      </w:r>
      <w:r>
        <w:rPr>
          <w:rFonts w:ascii="Times New Roman" w:hAnsi="Times New Roman" w:cs="Times New Roman"/>
          <w:b/>
        </w:rPr>
        <w:t xml:space="preserve"> ..................................................................................  </w:t>
      </w:r>
      <w:r w:rsidR="004C7DDB">
        <w:rPr>
          <w:rFonts w:ascii="Times New Roman" w:hAnsi="Times New Roman" w:cs="Times New Roman"/>
          <w:b/>
        </w:rPr>
        <w:t xml:space="preserve">  </w:t>
      </w:r>
      <w:r>
        <w:rPr>
          <w:rFonts w:ascii="Times New Roman" w:hAnsi="Times New Roman" w:cs="Times New Roman"/>
          <w:b/>
        </w:rPr>
        <w:t>4</w:t>
      </w:r>
    </w:p>
    <w:p w:rsidR="004C7DDB" w:rsidRDefault="000046E7" w:rsidP="004C7DDB">
      <w:pPr>
        <w:jc w:val="both"/>
        <w:rPr>
          <w:rFonts w:ascii="Times New Roman" w:hAnsi="Times New Roman" w:cs="Times New Roman"/>
          <w:b/>
          <w:lang w:val="sr-Cyrl-CS"/>
        </w:rPr>
      </w:pPr>
      <w:r w:rsidRPr="00C72DE9">
        <w:rPr>
          <w:rFonts w:ascii="Times New Roman" w:hAnsi="Times New Roman" w:cs="Times New Roman"/>
          <w:b/>
        </w:rPr>
        <w:t>III - ТЕХНИЧКЕ КАРАКТЕРИСТИКЕ ПРЕДМЕТА ЈАВНЕ НАБАВ</w:t>
      </w:r>
      <w:r w:rsidRPr="00C72DE9">
        <w:rPr>
          <w:rFonts w:ascii="Times New Roman" w:hAnsi="Times New Roman" w:cs="Times New Roman"/>
          <w:b/>
          <w:lang w:val="sr-Cyrl-CS"/>
        </w:rPr>
        <w:t>КЕ (СПЕЦИФИКАЦИЈА)</w:t>
      </w:r>
      <w:r>
        <w:rPr>
          <w:rFonts w:ascii="Times New Roman" w:hAnsi="Times New Roman" w:cs="Times New Roman"/>
          <w:b/>
          <w:lang w:val="sr-Cyrl-CS"/>
        </w:rPr>
        <w:t xml:space="preserve"> ..  </w:t>
      </w:r>
      <w:r w:rsidR="004C7DDB">
        <w:rPr>
          <w:rFonts w:ascii="Times New Roman" w:hAnsi="Times New Roman" w:cs="Times New Roman"/>
          <w:b/>
          <w:lang w:val="sr-Cyrl-CS"/>
        </w:rPr>
        <w:t xml:space="preserve">  </w:t>
      </w:r>
      <w:r w:rsidR="002E69BF">
        <w:rPr>
          <w:rFonts w:ascii="Times New Roman" w:hAnsi="Times New Roman" w:cs="Times New Roman"/>
          <w:b/>
        </w:rPr>
        <w:t>4</w:t>
      </w:r>
    </w:p>
    <w:p w:rsidR="00C336C4" w:rsidRPr="00F974D6" w:rsidRDefault="004C7DDB" w:rsidP="00A763CF">
      <w:pPr>
        <w:pStyle w:val="NoSpacing"/>
        <w:rPr>
          <w:rFonts w:ascii="Times New Roman" w:hAnsi="Times New Roman" w:cs="Times New Roman"/>
          <w:b/>
        </w:rPr>
      </w:pPr>
      <w:r w:rsidRPr="00A763CF">
        <w:rPr>
          <w:rFonts w:ascii="Times New Roman" w:hAnsi="Times New Roman" w:cs="Times New Roman"/>
          <w:b/>
        </w:rPr>
        <w:t>IV - УСЛОВИ ЗА УЧЕШЋЕ У ПОСТУПКУ ЈАВНЕ НАБАВКЕ ИЗ ЧЛ.</w:t>
      </w:r>
      <w:r w:rsidR="00A763CF" w:rsidRPr="00A763CF">
        <w:rPr>
          <w:rFonts w:ascii="Times New Roman" w:hAnsi="Times New Roman" w:cs="Times New Roman"/>
          <w:b/>
        </w:rPr>
        <w:t xml:space="preserve"> </w:t>
      </w:r>
      <w:r w:rsidRPr="00A763CF">
        <w:rPr>
          <w:rFonts w:ascii="Times New Roman" w:hAnsi="Times New Roman" w:cs="Times New Roman"/>
          <w:b/>
        </w:rPr>
        <w:t>75</w:t>
      </w:r>
      <w:r w:rsidRPr="00A763CF">
        <w:rPr>
          <w:rFonts w:ascii="Times New Roman" w:hAnsi="Times New Roman" w:cs="Times New Roman"/>
          <w:b/>
          <w:lang w:val="sr-Cyrl-CS"/>
        </w:rPr>
        <w:t xml:space="preserve">. И 76. </w:t>
      </w:r>
      <w:r w:rsidRPr="00A763CF">
        <w:rPr>
          <w:rFonts w:ascii="Times New Roman" w:hAnsi="Times New Roman" w:cs="Times New Roman"/>
          <w:b/>
        </w:rPr>
        <w:t>ЗАКОНА</w:t>
      </w:r>
      <w:r w:rsidR="00A763CF">
        <w:rPr>
          <w:rFonts w:ascii="Times New Roman" w:hAnsi="Times New Roman" w:cs="Times New Roman"/>
          <w:b/>
        </w:rPr>
        <w:t xml:space="preserve"> </w:t>
      </w:r>
      <w:r w:rsidRPr="00A763CF">
        <w:rPr>
          <w:rFonts w:ascii="Times New Roman" w:hAnsi="Times New Roman" w:cs="Times New Roman"/>
          <w:b/>
        </w:rPr>
        <w:t>И УПУТСТВО КАКО СЕ ДОКАЗУЈЕ ИСПУЊЕНОСТ ТИХ УСЛОВА</w:t>
      </w:r>
      <w:r w:rsidR="00A763CF">
        <w:rPr>
          <w:rFonts w:ascii="Times New Roman" w:hAnsi="Times New Roman" w:cs="Times New Roman"/>
          <w:b/>
        </w:rPr>
        <w:t xml:space="preserve"> </w:t>
      </w:r>
      <w:r>
        <w:t xml:space="preserve"> </w:t>
      </w:r>
      <w:r w:rsidRPr="00A763CF">
        <w:rPr>
          <w:rFonts w:ascii="Times New Roman" w:hAnsi="Times New Roman" w:cs="Times New Roman"/>
          <w:b/>
        </w:rPr>
        <w:t>.......................................</w:t>
      </w:r>
      <w:r w:rsidR="00A763CF">
        <w:rPr>
          <w:rFonts w:ascii="Times New Roman" w:hAnsi="Times New Roman" w:cs="Times New Roman"/>
          <w:b/>
        </w:rPr>
        <w:t>........</w:t>
      </w:r>
      <w:r w:rsidRPr="00A763CF">
        <w:rPr>
          <w:rFonts w:ascii="Times New Roman" w:hAnsi="Times New Roman" w:cs="Times New Roman"/>
          <w:b/>
        </w:rPr>
        <w:t>...</w:t>
      </w:r>
      <w:r w:rsidR="00603E31" w:rsidRPr="00A763CF">
        <w:rPr>
          <w:rFonts w:ascii="Times New Roman" w:hAnsi="Times New Roman" w:cs="Times New Roman"/>
          <w:b/>
        </w:rPr>
        <w:t>..</w:t>
      </w:r>
      <w:r w:rsidR="00BB5C49">
        <w:rPr>
          <w:rFonts w:ascii="Times New Roman" w:hAnsi="Times New Roman" w:cs="Times New Roman"/>
          <w:b/>
        </w:rPr>
        <w:t>.</w:t>
      </w:r>
      <w:r w:rsidR="00603E31" w:rsidRPr="00A763CF">
        <w:rPr>
          <w:rFonts w:ascii="Times New Roman" w:hAnsi="Times New Roman" w:cs="Times New Roman"/>
          <w:b/>
        </w:rPr>
        <w:t>..</w:t>
      </w:r>
      <w:r w:rsidR="00344E8C">
        <w:rPr>
          <w:rFonts w:ascii="Times New Roman" w:hAnsi="Times New Roman" w:cs="Times New Roman"/>
          <w:b/>
        </w:rPr>
        <w:t>.</w:t>
      </w:r>
      <w:r w:rsidR="00F974D6">
        <w:rPr>
          <w:rFonts w:ascii="Times New Roman" w:hAnsi="Times New Roman" w:cs="Times New Roman"/>
          <w:b/>
        </w:rPr>
        <w:t xml:space="preserve"> </w:t>
      </w:r>
      <w:r w:rsidR="00A47E73">
        <w:rPr>
          <w:rFonts w:ascii="Times New Roman" w:hAnsi="Times New Roman" w:cs="Times New Roman"/>
          <w:b/>
        </w:rPr>
        <w:t>1</w:t>
      </w:r>
      <w:r w:rsidR="005F6773">
        <w:rPr>
          <w:rFonts w:ascii="Times New Roman" w:hAnsi="Times New Roman" w:cs="Times New Roman"/>
          <w:b/>
        </w:rPr>
        <w:t>8</w:t>
      </w:r>
    </w:p>
    <w:p w:rsidR="00A763CF" w:rsidRPr="00A763CF" w:rsidRDefault="00A763CF" w:rsidP="00A763CF">
      <w:pPr>
        <w:pStyle w:val="NoSpacing"/>
        <w:rPr>
          <w:rFonts w:ascii="Times New Roman" w:hAnsi="Times New Roman" w:cs="Times New Roman"/>
          <w:b/>
        </w:rPr>
      </w:pPr>
    </w:p>
    <w:p w:rsidR="00465134" w:rsidRPr="00A47E73" w:rsidRDefault="00C336C4" w:rsidP="00465134">
      <w:pPr>
        <w:jc w:val="both"/>
        <w:rPr>
          <w:rFonts w:ascii="Times New Roman" w:hAnsi="Times New Roman" w:cs="Times New Roman"/>
          <w:b/>
        </w:rPr>
      </w:pPr>
      <w:r w:rsidRPr="00C336C4">
        <w:rPr>
          <w:rFonts w:ascii="Times New Roman" w:hAnsi="Times New Roman" w:cs="Times New Roman"/>
          <w:b/>
        </w:rPr>
        <w:t>V  -  УПУТСТВО ПОНУЂАЧИМА КАКО ДА САЧИНЕ ПОНУДУ</w:t>
      </w:r>
      <w:r>
        <w:rPr>
          <w:rFonts w:ascii="Times New Roman" w:hAnsi="Times New Roman" w:cs="Times New Roman"/>
          <w:b/>
        </w:rPr>
        <w:t xml:space="preserve"> .....................</w:t>
      </w:r>
      <w:r w:rsidR="003B2885">
        <w:rPr>
          <w:rFonts w:ascii="Times New Roman" w:hAnsi="Times New Roman" w:cs="Times New Roman"/>
          <w:b/>
        </w:rPr>
        <w:t>...............................</w:t>
      </w:r>
      <w:r w:rsidR="00A47E73">
        <w:rPr>
          <w:rFonts w:ascii="Times New Roman" w:hAnsi="Times New Roman" w:cs="Times New Roman"/>
          <w:b/>
        </w:rPr>
        <w:t>.</w:t>
      </w:r>
      <w:r w:rsidR="00F974D6">
        <w:rPr>
          <w:rFonts w:ascii="Times New Roman" w:hAnsi="Times New Roman" w:cs="Times New Roman"/>
          <w:b/>
        </w:rPr>
        <w:t xml:space="preserve"> </w:t>
      </w:r>
      <w:r w:rsidR="00BB5C49">
        <w:rPr>
          <w:rFonts w:ascii="Times New Roman" w:hAnsi="Times New Roman" w:cs="Times New Roman"/>
          <w:b/>
        </w:rPr>
        <w:t>1</w:t>
      </w:r>
      <w:r w:rsidR="005F6773">
        <w:rPr>
          <w:rFonts w:ascii="Times New Roman" w:hAnsi="Times New Roman" w:cs="Times New Roman"/>
          <w:b/>
        </w:rPr>
        <w:t>9</w:t>
      </w:r>
    </w:p>
    <w:p w:rsidR="002472D7" w:rsidRPr="00F974D6" w:rsidRDefault="00465134" w:rsidP="002472D7">
      <w:pPr>
        <w:jc w:val="both"/>
        <w:rPr>
          <w:rFonts w:ascii="Times New Roman" w:hAnsi="Times New Roman" w:cs="Times New Roman"/>
          <w:b/>
        </w:rPr>
      </w:pPr>
      <w:r w:rsidRPr="00465134">
        <w:rPr>
          <w:rFonts w:ascii="Times New Roman" w:hAnsi="Times New Roman" w:cs="Times New Roman"/>
          <w:b/>
        </w:rPr>
        <w:t>VI -  ОБРАЗАЦ ПОНУДЕ</w:t>
      </w:r>
      <w:r>
        <w:rPr>
          <w:rFonts w:ascii="Times New Roman" w:hAnsi="Times New Roman" w:cs="Times New Roman"/>
          <w:b/>
        </w:rPr>
        <w:t xml:space="preserve"> ..........................................................................................................................  </w:t>
      </w:r>
      <w:r w:rsidR="005F6773">
        <w:rPr>
          <w:rFonts w:ascii="Times New Roman" w:hAnsi="Times New Roman" w:cs="Times New Roman"/>
          <w:b/>
        </w:rPr>
        <w:t>26</w:t>
      </w:r>
    </w:p>
    <w:p w:rsidR="00242D75" w:rsidRPr="00242D75" w:rsidRDefault="002472D7" w:rsidP="00242D75">
      <w:pPr>
        <w:pStyle w:val="NoSpacing"/>
        <w:jc w:val="both"/>
        <w:rPr>
          <w:rFonts w:ascii="Times New Roman" w:hAnsi="Times New Roman" w:cs="Times New Roman"/>
          <w:b/>
        </w:rPr>
      </w:pPr>
      <w:r w:rsidRPr="00242D75">
        <w:rPr>
          <w:rFonts w:ascii="Times New Roman" w:hAnsi="Times New Roman" w:cs="Times New Roman"/>
          <w:b/>
        </w:rPr>
        <w:t xml:space="preserve">VII - ОБРАЗАЦ ИЗЈАВЕ ДА ЈЕ ПОНУЂАЧ ПОШТОВАО ОБАВЕЗЕ КОЈЕ ПРОИЗИЛАЗЕ </w:t>
      </w:r>
    </w:p>
    <w:p w:rsidR="002472D7" w:rsidRDefault="002472D7" w:rsidP="00242D75">
      <w:pPr>
        <w:pStyle w:val="NoSpacing"/>
        <w:jc w:val="both"/>
        <w:rPr>
          <w:rFonts w:ascii="Times New Roman" w:hAnsi="Times New Roman" w:cs="Times New Roman"/>
          <w:b/>
        </w:rPr>
      </w:pPr>
      <w:r w:rsidRPr="00242D75">
        <w:rPr>
          <w:rFonts w:ascii="Times New Roman" w:hAnsi="Times New Roman" w:cs="Times New Roman"/>
          <w:b/>
        </w:rPr>
        <w:t>ИЗ ВАЖЕЋИХ ПРОПИСА ЗАШТИТЕ НА РАДУ...............</w:t>
      </w:r>
      <w:r w:rsidR="00242D75" w:rsidRPr="00242D75">
        <w:rPr>
          <w:rFonts w:ascii="Times New Roman" w:hAnsi="Times New Roman" w:cs="Times New Roman"/>
          <w:b/>
        </w:rPr>
        <w:t>............</w:t>
      </w:r>
      <w:r w:rsidRPr="00242D75">
        <w:rPr>
          <w:rFonts w:ascii="Times New Roman" w:hAnsi="Times New Roman" w:cs="Times New Roman"/>
          <w:b/>
        </w:rPr>
        <w:t>..............................................</w:t>
      </w:r>
      <w:r w:rsidR="00603E31" w:rsidRPr="00242D75">
        <w:rPr>
          <w:rFonts w:ascii="Times New Roman" w:hAnsi="Times New Roman" w:cs="Times New Roman"/>
          <w:b/>
        </w:rPr>
        <w:t>......</w:t>
      </w:r>
      <w:r w:rsidRPr="00242D75">
        <w:rPr>
          <w:rFonts w:ascii="Times New Roman" w:hAnsi="Times New Roman" w:cs="Times New Roman"/>
          <w:b/>
        </w:rPr>
        <w:t xml:space="preserve">...  </w:t>
      </w:r>
      <w:r w:rsidR="00BB5C49">
        <w:rPr>
          <w:rFonts w:ascii="Times New Roman" w:hAnsi="Times New Roman" w:cs="Times New Roman"/>
          <w:b/>
        </w:rPr>
        <w:t>2</w:t>
      </w:r>
      <w:r w:rsidR="005F6773">
        <w:rPr>
          <w:rFonts w:ascii="Times New Roman" w:hAnsi="Times New Roman" w:cs="Times New Roman"/>
          <w:b/>
        </w:rPr>
        <w:t>9</w:t>
      </w:r>
    </w:p>
    <w:p w:rsidR="00242D75" w:rsidRPr="00242D75" w:rsidRDefault="00242D75" w:rsidP="00242D75">
      <w:pPr>
        <w:pStyle w:val="NoSpacing"/>
        <w:jc w:val="both"/>
        <w:rPr>
          <w:rFonts w:ascii="Times New Roman" w:hAnsi="Times New Roman" w:cs="Times New Roman"/>
          <w:b/>
        </w:rPr>
      </w:pPr>
    </w:p>
    <w:p w:rsidR="002472D7" w:rsidRPr="00BB5C49" w:rsidRDefault="002472D7" w:rsidP="002472D7">
      <w:pPr>
        <w:jc w:val="both"/>
        <w:rPr>
          <w:rFonts w:ascii="Times New Roman" w:eastAsia="Calibri" w:hAnsi="Times New Roman" w:cs="Times New Roman"/>
          <w:b/>
        </w:rPr>
      </w:pPr>
      <w:r w:rsidRPr="002472D7">
        <w:rPr>
          <w:rFonts w:ascii="Times New Roman" w:eastAsia="Calibri" w:hAnsi="Times New Roman" w:cs="Times New Roman"/>
          <w:b/>
        </w:rPr>
        <w:t>VIII - ОБРАЗАЦ ИЗЈАВЕ О НЕЗАВИСНОЈ ПОНУДИ</w:t>
      </w:r>
      <w:r>
        <w:rPr>
          <w:rFonts w:ascii="Times New Roman" w:eastAsia="Calibri" w:hAnsi="Times New Roman" w:cs="Times New Roman"/>
          <w:b/>
        </w:rPr>
        <w:t xml:space="preserve"> ........................................................................  </w:t>
      </w:r>
      <w:r w:rsidR="005F6773">
        <w:rPr>
          <w:rFonts w:ascii="Times New Roman" w:eastAsia="Calibri" w:hAnsi="Times New Roman" w:cs="Times New Roman"/>
          <w:b/>
        </w:rPr>
        <w:t>30</w:t>
      </w:r>
    </w:p>
    <w:p w:rsidR="000E0E0C" w:rsidRPr="005F6773" w:rsidRDefault="002472D7" w:rsidP="000E0E0C">
      <w:pPr>
        <w:jc w:val="both"/>
        <w:rPr>
          <w:rFonts w:ascii="Times New Roman" w:hAnsi="Times New Roman" w:cs="Times New Roman"/>
          <w:b/>
        </w:rPr>
      </w:pPr>
      <w:r w:rsidRPr="002472D7">
        <w:rPr>
          <w:rFonts w:ascii="Times New Roman" w:hAnsi="Times New Roman" w:cs="Times New Roman"/>
          <w:b/>
        </w:rPr>
        <w:t>IX - ОБРАЗАЦ ТРОШКОВА ПРИПРЕМЕ ПОНУДЕ</w:t>
      </w:r>
      <w:r>
        <w:rPr>
          <w:rFonts w:ascii="Times New Roman" w:hAnsi="Times New Roman" w:cs="Times New Roman"/>
          <w:b/>
        </w:rPr>
        <w:t xml:space="preserve"> ............................................................................  </w:t>
      </w:r>
      <w:r w:rsidR="00A47E73">
        <w:rPr>
          <w:rFonts w:ascii="Times New Roman" w:hAnsi="Times New Roman" w:cs="Times New Roman"/>
          <w:b/>
        </w:rPr>
        <w:t>3</w:t>
      </w:r>
      <w:r w:rsidR="005F6773">
        <w:rPr>
          <w:rFonts w:ascii="Times New Roman" w:hAnsi="Times New Roman" w:cs="Times New Roman"/>
          <w:b/>
        </w:rPr>
        <w:t>1</w:t>
      </w:r>
    </w:p>
    <w:p w:rsidR="008562BE" w:rsidRPr="003B2885" w:rsidRDefault="000E0E0C" w:rsidP="008562BE">
      <w:pPr>
        <w:jc w:val="both"/>
        <w:rPr>
          <w:rFonts w:ascii="Times New Roman" w:eastAsia="Calibri" w:hAnsi="Times New Roman" w:cs="Times New Roman"/>
          <w:b/>
        </w:rPr>
      </w:pPr>
      <w:r w:rsidRPr="000E0E0C">
        <w:rPr>
          <w:rFonts w:ascii="Times New Roman" w:eastAsia="Calibri" w:hAnsi="Times New Roman" w:cs="Times New Roman"/>
          <w:b/>
        </w:rPr>
        <w:t>X - ОБРАЗАЦ УЧЕШЋА ПОДИЗВОЂАЧА</w:t>
      </w:r>
      <w:r>
        <w:rPr>
          <w:rFonts w:ascii="Times New Roman" w:eastAsia="Calibri" w:hAnsi="Times New Roman" w:cs="Times New Roman"/>
          <w:b/>
        </w:rPr>
        <w:t xml:space="preserve"> ............................................................................................  </w:t>
      </w:r>
      <w:r w:rsidR="005F6773">
        <w:rPr>
          <w:rFonts w:ascii="Times New Roman" w:eastAsia="Calibri" w:hAnsi="Times New Roman" w:cs="Times New Roman"/>
          <w:b/>
        </w:rPr>
        <w:t>32</w:t>
      </w:r>
    </w:p>
    <w:p w:rsidR="00603E31" w:rsidRPr="003B2885" w:rsidRDefault="008562BE" w:rsidP="00603E31">
      <w:pPr>
        <w:jc w:val="both"/>
        <w:rPr>
          <w:rFonts w:ascii="Times New Roman" w:hAnsi="Times New Roman" w:cs="Times New Roman"/>
          <w:b/>
        </w:rPr>
      </w:pPr>
      <w:r>
        <w:rPr>
          <w:rFonts w:ascii="Times New Roman" w:hAnsi="Times New Roman" w:cs="Times New Roman"/>
          <w:b/>
        </w:rPr>
        <w:t xml:space="preserve">XI - </w:t>
      </w:r>
      <w:r w:rsidRPr="00B622D8">
        <w:rPr>
          <w:rFonts w:ascii="Times New Roman" w:hAnsi="Times New Roman" w:cs="Times New Roman"/>
          <w:b/>
        </w:rPr>
        <w:t xml:space="preserve">ОБРАЗАЦ ИЗЈАВЕ О ИСПУЊАВАЊУ </w:t>
      </w:r>
      <w:r>
        <w:rPr>
          <w:rFonts w:ascii="Times New Roman" w:hAnsi="Times New Roman" w:cs="Times New Roman"/>
          <w:b/>
        </w:rPr>
        <w:t>ОБАВЕЗНИХ УСЛОВА ИЗ ЧЛАНА</w:t>
      </w:r>
      <w:r w:rsidRPr="00B622D8">
        <w:rPr>
          <w:rFonts w:ascii="Times New Roman" w:hAnsi="Times New Roman" w:cs="Times New Roman"/>
          <w:b/>
        </w:rPr>
        <w:t xml:space="preserve"> 75. ЗАКОНА</w:t>
      </w:r>
      <w:r>
        <w:rPr>
          <w:rFonts w:ascii="Times New Roman" w:hAnsi="Times New Roman" w:cs="Times New Roman"/>
          <w:b/>
        </w:rPr>
        <w:t xml:space="preserve"> ..</w:t>
      </w:r>
      <w:r w:rsidR="003B2885">
        <w:rPr>
          <w:rFonts w:ascii="Times New Roman" w:hAnsi="Times New Roman" w:cs="Times New Roman"/>
          <w:b/>
        </w:rPr>
        <w:t>.</w:t>
      </w:r>
      <w:r>
        <w:rPr>
          <w:rFonts w:ascii="Times New Roman" w:hAnsi="Times New Roman" w:cs="Times New Roman"/>
          <w:b/>
        </w:rPr>
        <w:t xml:space="preserve">  </w:t>
      </w:r>
      <w:r w:rsidR="005F6773">
        <w:rPr>
          <w:rFonts w:ascii="Times New Roman" w:hAnsi="Times New Roman" w:cs="Times New Roman"/>
          <w:b/>
        </w:rPr>
        <w:t>33</w:t>
      </w:r>
    </w:p>
    <w:p w:rsidR="00A763CF" w:rsidRPr="00A763CF" w:rsidRDefault="00603E31" w:rsidP="00A763CF">
      <w:pPr>
        <w:pStyle w:val="NoSpacing"/>
        <w:jc w:val="both"/>
        <w:rPr>
          <w:rFonts w:ascii="Times New Roman" w:hAnsi="Times New Roman" w:cs="Times New Roman"/>
          <w:b/>
        </w:rPr>
      </w:pPr>
      <w:r w:rsidRPr="00A763CF">
        <w:rPr>
          <w:rFonts w:ascii="Times New Roman" w:hAnsi="Times New Roman" w:cs="Times New Roman"/>
          <w:b/>
        </w:rPr>
        <w:t>XII - ОБРАЗАЦ ИЗЈАВЕ О ДОСТАВЉАЊУ МЕНИЦЕ И МЕНИЧНОГ</w:t>
      </w:r>
      <w:r w:rsidRPr="00A763CF">
        <w:rPr>
          <w:rFonts w:ascii="Times New Roman" w:hAnsi="Times New Roman" w:cs="Times New Roman"/>
          <w:b/>
          <w:lang w:val="sr-Cyrl-CS"/>
        </w:rPr>
        <w:t xml:space="preserve"> </w:t>
      </w:r>
      <w:r w:rsidRPr="00A763CF">
        <w:rPr>
          <w:rFonts w:ascii="Times New Roman" w:hAnsi="Times New Roman" w:cs="Times New Roman"/>
          <w:b/>
        </w:rPr>
        <w:t xml:space="preserve">ОВЛАШЋЕЊА ЗА </w:t>
      </w:r>
    </w:p>
    <w:p w:rsidR="00603E31" w:rsidRPr="00A47E73" w:rsidRDefault="00603E31" w:rsidP="00A763CF">
      <w:pPr>
        <w:pStyle w:val="NoSpacing"/>
        <w:rPr>
          <w:rFonts w:ascii="Times New Roman" w:hAnsi="Times New Roman" w:cs="Times New Roman"/>
          <w:b/>
        </w:rPr>
      </w:pPr>
      <w:r w:rsidRPr="00A763CF">
        <w:rPr>
          <w:rFonts w:ascii="Times New Roman" w:hAnsi="Times New Roman" w:cs="Times New Roman"/>
          <w:b/>
        </w:rPr>
        <w:t xml:space="preserve">ДОБРО ИЗВРШЕЊЕ </w:t>
      </w:r>
      <w:r w:rsidR="00A763CF">
        <w:rPr>
          <w:rFonts w:ascii="Times New Roman" w:hAnsi="Times New Roman" w:cs="Times New Roman"/>
          <w:b/>
        </w:rPr>
        <w:t xml:space="preserve">УГОВОРА О ЈАВНОЈ </w:t>
      </w:r>
      <w:r w:rsidRPr="00A763CF">
        <w:rPr>
          <w:rFonts w:ascii="Times New Roman" w:hAnsi="Times New Roman" w:cs="Times New Roman"/>
          <w:b/>
        </w:rPr>
        <w:t>НАБАВЦИ</w:t>
      </w:r>
      <w:r w:rsidR="00FC6AD1">
        <w:rPr>
          <w:rFonts w:ascii="Times New Roman" w:hAnsi="Times New Roman" w:cs="Times New Roman"/>
          <w:b/>
        </w:rPr>
        <w:t xml:space="preserve"> </w:t>
      </w:r>
      <w:r w:rsidR="00A763CF">
        <w:rPr>
          <w:rFonts w:ascii="Times New Roman" w:hAnsi="Times New Roman" w:cs="Times New Roman"/>
          <w:b/>
        </w:rPr>
        <w:t>....................</w:t>
      </w:r>
      <w:r>
        <w:t>......................................................</w:t>
      </w:r>
      <w:r w:rsidR="00FC6AD1">
        <w:rPr>
          <w:rFonts w:ascii="Times New Roman" w:hAnsi="Times New Roman" w:cs="Times New Roman"/>
          <w:b/>
        </w:rPr>
        <w:t>..</w:t>
      </w:r>
      <w:r w:rsidR="009E53C3">
        <w:rPr>
          <w:rFonts w:ascii="Times New Roman" w:hAnsi="Times New Roman" w:cs="Times New Roman"/>
          <w:b/>
        </w:rPr>
        <w:t>.</w:t>
      </w:r>
      <w:r w:rsidR="003B2885">
        <w:rPr>
          <w:rFonts w:ascii="Times New Roman" w:hAnsi="Times New Roman" w:cs="Times New Roman"/>
          <w:b/>
        </w:rPr>
        <w:t>.</w:t>
      </w:r>
      <w:r w:rsidRPr="00A763CF">
        <w:rPr>
          <w:rFonts w:ascii="Times New Roman" w:hAnsi="Times New Roman" w:cs="Times New Roman"/>
          <w:b/>
        </w:rPr>
        <w:t xml:space="preserve">  </w:t>
      </w:r>
      <w:r w:rsidR="005F6773">
        <w:rPr>
          <w:rFonts w:ascii="Times New Roman" w:hAnsi="Times New Roman" w:cs="Times New Roman"/>
          <w:b/>
        </w:rPr>
        <w:t>35</w:t>
      </w:r>
    </w:p>
    <w:p w:rsidR="00A763CF" w:rsidRPr="00A763CF" w:rsidRDefault="00A763CF" w:rsidP="00A763CF">
      <w:pPr>
        <w:pStyle w:val="NoSpacing"/>
      </w:pPr>
    </w:p>
    <w:p w:rsidR="00AD512A" w:rsidRDefault="00603E31" w:rsidP="00BB5C49">
      <w:pPr>
        <w:jc w:val="both"/>
        <w:rPr>
          <w:rFonts w:ascii="Times New Roman" w:hAnsi="Times New Roman" w:cs="Times New Roman"/>
          <w:b/>
        </w:rPr>
      </w:pPr>
      <w:r>
        <w:rPr>
          <w:rFonts w:ascii="Times New Roman" w:hAnsi="Times New Roman" w:cs="Times New Roman"/>
          <w:b/>
        </w:rPr>
        <w:t xml:space="preserve">XIII - </w:t>
      </w:r>
      <w:r w:rsidR="006541F9" w:rsidRPr="00937847">
        <w:rPr>
          <w:rFonts w:ascii="Times New Roman" w:hAnsi="Times New Roman" w:cs="Times New Roman"/>
          <w:b/>
        </w:rPr>
        <w:t>МОДЕЛ УГОВОРА</w:t>
      </w:r>
      <w:r w:rsidR="00A763CF">
        <w:rPr>
          <w:rFonts w:ascii="Times New Roman" w:hAnsi="Times New Roman" w:cs="Times New Roman"/>
          <w:b/>
        </w:rPr>
        <w:t xml:space="preserve"> </w:t>
      </w:r>
      <w:r w:rsidR="008B7E83">
        <w:rPr>
          <w:rFonts w:ascii="Times New Roman" w:hAnsi="Times New Roman" w:cs="Times New Roman"/>
          <w:b/>
        </w:rPr>
        <w:t>........................</w:t>
      </w:r>
      <w:r w:rsidR="006541F9">
        <w:rPr>
          <w:rFonts w:ascii="Times New Roman" w:hAnsi="Times New Roman" w:cs="Times New Roman"/>
          <w:b/>
        </w:rPr>
        <w:t>...................</w:t>
      </w:r>
      <w:r w:rsidR="00A763CF">
        <w:rPr>
          <w:rFonts w:ascii="Times New Roman" w:hAnsi="Times New Roman" w:cs="Times New Roman"/>
          <w:b/>
        </w:rPr>
        <w:t>....................</w:t>
      </w:r>
      <w:r w:rsidR="006541F9">
        <w:rPr>
          <w:rFonts w:ascii="Times New Roman" w:hAnsi="Times New Roman" w:cs="Times New Roman"/>
          <w:b/>
        </w:rPr>
        <w:t>.....</w:t>
      </w:r>
      <w:r w:rsidR="00A763CF">
        <w:rPr>
          <w:rFonts w:ascii="Times New Roman" w:hAnsi="Times New Roman" w:cs="Times New Roman"/>
          <w:b/>
        </w:rPr>
        <w:t>.......</w:t>
      </w:r>
      <w:r w:rsidR="006541F9">
        <w:rPr>
          <w:rFonts w:ascii="Times New Roman" w:hAnsi="Times New Roman" w:cs="Times New Roman"/>
          <w:b/>
        </w:rPr>
        <w:t>.........................................</w:t>
      </w:r>
      <w:r w:rsidR="00BB5C49">
        <w:rPr>
          <w:rFonts w:ascii="Times New Roman" w:hAnsi="Times New Roman" w:cs="Times New Roman"/>
          <w:b/>
        </w:rPr>
        <w:t>.</w:t>
      </w:r>
      <w:r w:rsidR="006541F9">
        <w:rPr>
          <w:rFonts w:ascii="Times New Roman" w:hAnsi="Times New Roman" w:cs="Times New Roman"/>
          <w:b/>
        </w:rPr>
        <w:t>...</w:t>
      </w:r>
      <w:r w:rsidR="003B2885">
        <w:rPr>
          <w:rFonts w:ascii="Times New Roman" w:hAnsi="Times New Roman" w:cs="Times New Roman"/>
          <w:b/>
        </w:rPr>
        <w:t>.</w:t>
      </w:r>
      <w:r w:rsidR="00A47E73">
        <w:rPr>
          <w:rFonts w:ascii="Times New Roman" w:hAnsi="Times New Roman" w:cs="Times New Roman"/>
          <w:b/>
        </w:rPr>
        <w:t>.</w:t>
      </w:r>
      <w:r w:rsidR="006541F9">
        <w:rPr>
          <w:rFonts w:ascii="Times New Roman" w:hAnsi="Times New Roman" w:cs="Times New Roman"/>
          <w:b/>
        </w:rPr>
        <w:t xml:space="preserve"> </w:t>
      </w:r>
      <w:r w:rsidR="005F6773">
        <w:rPr>
          <w:rFonts w:ascii="Times New Roman" w:hAnsi="Times New Roman" w:cs="Times New Roman"/>
          <w:b/>
        </w:rPr>
        <w:t>36</w:t>
      </w:r>
    </w:p>
    <w:p w:rsidR="00AD512A" w:rsidRDefault="00AD512A" w:rsidP="00DB4A27">
      <w:pPr>
        <w:jc w:val="center"/>
        <w:rPr>
          <w:rFonts w:ascii="Times New Roman" w:hAnsi="Times New Roman" w:cs="Times New Roman"/>
          <w:b/>
        </w:rPr>
      </w:pPr>
    </w:p>
    <w:p w:rsidR="00A10862" w:rsidRPr="00881D34" w:rsidRDefault="00080EB1" w:rsidP="00DB4A27">
      <w:pPr>
        <w:jc w:val="center"/>
        <w:rPr>
          <w:rFonts w:ascii="Times New Roman" w:hAnsi="Times New Roman" w:cs="Times New Roman"/>
          <w:b/>
        </w:rPr>
      </w:pPr>
      <w:r w:rsidRPr="00881D34">
        <w:rPr>
          <w:rFonts w:ascii="Times New Roman" w:hAnsi="Times New Roman" w:cs="Times New Roman"/>
        </w:rPr>
        <w:t>Конкурсна документација има у</w:t>
      </w:r>
      <w:r w:rsidR="008B7E83" w:rsidRPr="00881D34">
        <w:rPr>
          <w:rFonts w:ascii="Times New Roman" w:hAnsi="Times New Roman" w:cs="Times New Roman"/>
        </w:rPr>
        <w:t xml:space="preserve">купно </w:t>
      </w:r>
      <w:r w:rsidR="005F6773">
        <w:rPr>
          <w:rFonts w:ascii="Times New Roman" w:hAnsi="Times New Roman" w:cs="Times New Roman"/>
        </w:rPr>
        <w:t>38</w:t>
      </w:r>
      <w:r w:rsidR="008B7E83" w:rsidRPr="00881D34">
        <w:rPr>
          <w:rFonts w:ascii="Times New Roman" w:hAnsi="Times New Roman" w:cs="Times New Roman"/>
        </w:rPr>
        <w:t xml:space="preserve"> страна.</w:t>
      </w:r>
    </w:p>
    <w:p w:rsidR="006D39AC" w:rsidRPr="006D39AC" w:rsidRDefault="006D39AC" w:rsidP="00DB4A27">
      <w:pPr>
        <w:jc w:val="center"/>
        <w:rPr>
          <w:rFonts w:ascii="Times New Roman" w:hAnsi="Times New Roman" w:cs="Times New Roman"/>
          <w:b/>
        </w:rPr>
      </w:pPr>
    </w:p>
    <w:p w:rsidR="00DB4A27" w:rsidRPr="00DB4A27" w:rsidRDefault="00DB4A27" w:rsidP="00DB4A27">
      <w:pPr>
        <w:jc w:val="center"/>
        <w:rPr>
          <w:rFonts w:ascii="Times New Roman" w:hAnsi="Times New Roman" w:cs="Times New Roman"/>
          <w:b/>
        </w:rPr>
      </w:pPr>
      <w:r w:rsidRPr="00A92A1D">
        <w:rPr>
          <w:rFonts w:ascii="Times New Roman" w:hAnsi="Times New Roman" w:cs="Times New Roman"/>
          <w:b/>
        </w:rPr>
        <w:lastRenderedPageBreak/>
        <w:t>I</w:t>
      </w:r>
      <w:r>
        <w:rPr>
          <w:rFonts w:ascii="Times New Roman" w:hAnsi="Times New Roman" w:cs="Times New Roman"/>
          <w:b/>
        </w:rPr>
        <w:t xml:space="preserve"> - ОПШТИ ПОДАЦИ О ЈАВНОЈ НАБАВЦИ</w:t>
      </w:r>
    </w:p>
    <w:p w:rsidR="00DB4A27" w:rsidRDefault="00DB4A27" w:rsidP="00342ACB">
      <w:pPr>
        <w:rPr>
          <w:rFonts w:ascii="Times New Roman" w:hAnsi="Times New Roman" w:cs="Times New Roman"/>
          <w:b/>
          <w:lang w:val="sr-Cyrl-CS"/>
        </w:rPr>
      </w:pPr>
    </w:p>
    <w:p w:rsidR="006D39AC" w:rsidRDefault="006D39AC" w:rsidP="00342ACB">
      <w:pPr>
        <w:rPr>
          <w:rFonts w:ascii="Times New Roman" w:hAnsi="Times New Roman" w:cs="Times New Roman"/>
          <w:b/>
          <w:lang w:val="sr-Cyrl-CS"/>
        </w:rPr>
      </w:pPr>
    </w:p>
    <w:p w:rsidR="00342ACB" w:rsidRPr="000D084B" w:rsidRDefault="00DB4A27" w:rsidP="00342ACB">
      <w:pPr>
        <w:rPr>
          <w:rFonts w:ascii="Times New Roman" w:hAnsi="Times New Roman" w:cs="Times New Roman"/>
          <w:b/>
          <w:lang w:val="sr-Cyrl-CS"/>
        </w:rPr>
      </w:pPr>
      <w:r>
        <w:rPr>
          <w:rFonts w:ascii="Times New Roman" w:hAnsi="Times New Roman" w:cs="Times New Roman"/>
          <w:b/>
          <w:lang w:val="sr-Cyrl-CS"/>
        </w:rPr>
        <w:tab/>
      </w:r>
      <w:r w:rsidR="00342ACB" w:rsidRPr="000D084B">
        <w:rPr>
          <w:rFonts w:ascii="Times New Roman" w:hAnsi="Times New Roman" w:cs="Times New Roman"/>
          <w:b/>
          <w:lang w:val="sr-Cyrl-CS"/>
        </w:rPr>
        <w:t>ПОДАЦИ О НАРУЧИОЦУ</w:t>
      </w:r>
    </w:p>
    <w:p w:rsidR="00342ACB" w:rsidRPr="000D084B"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lang w:val="sr-Cyrl-CS"/>
        </w:rPr>
        <w:tab/>
        <w:t>Градска Општина Младеновац</w:t>
      </w:r>
    </w:p>
    <w:p w:rsidR="00342ACB" w:rsidRPr="000D084B"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lang w:val="sr-Cyrl-CS"/>
        </w:rPr>
        <w:tab/>
        <w:t>11400 Младеновац (Варош)</w:t>
      </w:r>
    </w:p>
    <w:p w:rsidR="00342ACB" w:rsidRPr="000D084B"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lang w:val="sr-Cyrl-CS"/>
        </w:rPr>
        <w:tab/>
        <w:t>Ул. Јанка Катића бр. 6</w:t>
      </w:r>
    </w:p>
    <w:p w:rsidR="00342ACB" w:rsidRPr="000D084B" w:rsidRDefault="00342ACB" w:rsidP="00342ACB">
      <w:pPr>
        <w:pStyle w:val="NoSpacing"/>
        <w:jc w:val="both"/>
        <w:rPr>
          <w:rFonts w:ascii="Times New Roman" w:hAnsi="Times New Roman" w:cs="Times New Roman"/>
          <w:lang w:val="sr-Latn-CS"/>
        </w:rPr>
      </w:pPr>
      <w:r w:rsidRPr="000D084B">
        <w:rPr>
          <w:rFonts w:ascii="Times New Roman" w:hAnsi="Times New Roman" w:cs="Times New Roman"/>
          <w:lang w:val="sr-Cyrl-CS"/>
        </w:rPr>
        <w:tab/>
        <w:t xml:space="preserve">Шифра делатности: </w:t>
      </w:r>
      <w:r w:rsidRPr="000D084B">
        <w:rPr>
          <w:rFonts w:ascii="Times New Roman" w:hAnsi="Times New Roman" w:cs="Times New Roman"/>
          <w:lang w:val="sr-Latn-CS"/>
        </w:rPr>
        <w:t xml:space="preserve">84.11 </w:t>
      </w:r>
    </w:p>
    <w:p w:rsidR="00342ACB" w:rsidRPr="000D084B" w:rsidRDefault="00342ACB" w:rsidP="00342ACB">
      <w:pPr>
        <w:pStyle w:val="NoSpacing"/>
        <w:jc w:val="both"/>
        <w:rPr>
          <w:rFonts w:ascii="Times New Roman" w:hAnsi="Times New Roman" w:cs="Times New Roman"/>
          <w:lang w:val="sr-Latn-CS"/>
        </w:rPr>
      </w:pPr>
      <w:r w:rsidRPr="000D084B">
        <w:rPr>
          <w:rFonts w:ascii="Times New Roman" w:hAnsi="Times New Roman" w:cs="Times New Roman"/>
          <w:lang w:val="sr-Cyrl-CS"/>
        </w:rPr>
        <w:tab/>
        <w:t xml:space="preserve">Матични број: </w:t>
      </w:r>
      <w:r w:rsidR="001C46AB">
        <w:rPr>
          <w:rFonts w:ascii="Times New Roman" w:hAnsi="Times New Roman" w:cs="Times New Roman"/>
        </w:rPr>
        <w:t>07049234</w:t>
      </w:r>
    </w:p>
    <w:p w:rsidR="00342ACB" w:rsidRPr="000D084B"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lang w:val="sr-Cyrl-CS"/>
        </w:rPr>
        <w:tab/>
        <w:t>ПИБ: 102152909</w:t>
      </w:r>
    </w:p>
    <w:p w:rsidR="00342ACB" w:rsidRPr="000D084B" w:rsidRDefault="00342ACB" w:rsidP="00342ACB">
      <w:pPr>
        <w:pStyle w:val="NoSpacing"/>
        <w:jc w:val="both"/>
        <w:rPr>
          <w:rFonts w:ascii="Times New Roman" w:hAnsi="Times New Roman" w:cs="Times New Roman"/>
          <w:color w:val="FF0000"/>
          <w:lang w:val="sr-Latn-CS"/>
        </w:rPr>
      </w:pPr>
      <w:r w:rsidRPr="000D084B">
        <w:rPr>
          <w:rFonts w:ascii="Times New Roman" w:hAnsi="Times New Roman" w:cs="Times New Roman"/>
          <w:lang w:val="sr-Cyrl-CS"/>
        </w:rPr>
        <w:tab/>
        <w:t>Интернет страница: http://www.mladenovac.rs/</w:t>
      </w:r>
    </w:p>
    <w:p w:rsidR="00342ACB" w:rsidRPr="000D084B" w:rsidRDefault="00342ACB" w:rsidP="00342ACB">
      <w:pPr>
        <w:pStyle w:val="ListParagraph"/>
        <w:tabs>
          <w:tab w:val="left" w:pos="1080"/>
        </w:tabs>
        <w:jc w:val="center"/>
        <w:rPr>
          <w:rFonts w:ascii="Times New Roman" w:hAnsi="Times New Roman" w:cs="Times New Roman"/>
          <w:b/>
          <w:u w:val="single"/>
          <w:lang w:val="sr-Cyrl-CS"/>
        </w:rPr>
      </w:pPr>
    </w:p>
    <w:p w:rsidR="00342ACB" w:rsidRPr="000D084B" w:rsidRDefault="00342ACB" w:rsidP="00342ACB">
      <w:pPr>
        <w:pStyle w:val="NoSpacing"/>
        <w:rPr>
          <w:rFonts w:ascii="Times New Roman" w:hAnsi="Times New Roman" w:cs="Times New Roman"/>
          <w:b/>
          <w:lang w:val="sr-Cyrl-CS"/>
        </w:rPr>
      </w:pPr>
      <w:r w:rsidRPr="000D084B">
        <w:rPr>
          <w:rFonts w:ascii="Times New Roman" w:hAnsi="Times New Roman" w:cs="Times New Roman"/>
          <w:b/>
          <w:lang w:val="sr-Cyrl-CS"/>
        </w:rPr>
        <w:tab/>
        <w:t>ВРСТА ПОСТУПКА</w:t>
      </w:r>
    </w:p>
    <w:p w:rsidR="00342ACB" w:rsidRPr="000D084B" w:rsidRDefault="00342ACB" w:rsidP="00342ACB">
      <w:pPr>
        <w:pStyle w:val="NoSpacing"/>
        <w:rPr>
          <w:rFonts w:ascii="Times New Roman" w:hAnsi="Times New Roman" w:cs="Times New Roman"/>
          <w:b/>
          <w:lang w:val="sr-Cyrl-CS"/>
        </w:rPr>
      </w:pPr>
    </w:p>
    <w:p w:rsidR="00342ACB" w:rsidRPr="000D084B" w:rsidRDefault="00342ACB" w:rsidP="00342ACB">
      <w:pPr>
        <w:pStyle w:val="NoSpacing"/>
        <w:rPr>
          <w:rFonts w:ascii="Times New Roman" w:hAnsi="Times New Roman" w:cs="Times New Roman"/>
          <w:lang w:val="sr-Cyrl-CS"/>
        </w:rPr>
      </w:pPr>
      <w:r w:rsidRPr="000D084B">
        <w:rPr>
          <w:rFonts w:ascii="Times New Roman" w:hAnsi="Times New Roman" w:cs="Times New Roman"/>
          <w:lang w:val="sr-Cyrl-CS"/>
        </w:rPr>
        <w:tab/>
        <w:t>Јавна набавка мале вредности.</w:t>
      </w:r>
      <w:r w:rsidRPr="000D084B">
        <w:rPr>
          <w:rFonts w:ascii="Times New Roman" w:hAnsi="Times New Roman" w:cs="Times New Roman"/>
          <w:lang w:val="sr-Latn-CS"/>
        </w:rPr>
        <w:t xml:space="preserve"> </w:t>
      </w:r>
    </w:p>
    <w:p w:rsidR="00342ACB" w:rsidRPr="000D084B" w:rsidRDefault="00342ACB" w:rsidP="00342ACB">
      <w:pPr>
        <w:pStyle w:val="NoSpacing"/>
        <w:rPr>
          <w:rFonts w:ascii="Times New Roman" w:hAnsi="Times New Roman" w:cs="Times New Roman"/>
          <w:lang w:val="sr-Cyrl-CS"/>
        </w:rPr>
      </w:pPr>
    </w:p>
    <w:p w:rsidR="00342ACB" w:rsidRPr="000D084B" w:rsidRDefault="00342ACB" w:rsidP="00342ACB">
      <w:pPr>
        <w:pStyle w:val="NoSpacing"/>
        <w:rPr>
          <w:rFonts w:ascii="Times New Roman" w:hAnsi="Times New Roman" w:cs="Times New Roman"/>
          <w:b/>
          <w:lang w:val="sr-Cyrl-CS"/>
        </w:rPr>
      </w:pPr>
      <w:r w:rsidRPr="000D084B">
        <w:rPr>
          <w:rFonts w:ascii="Times New Roman" w:hAnsi="Times New Roman" w:cs="Times New Roman"/>
          <w:lang w:val="sr-Cyrl-CS"/>
        </w:rPr>
        <w:tab/>
      </w:r>
      <w:r w:rsidRPr="000D084B">
        <w:rPr>
          <w:rFonts w:ascii="Times New Roman" w:hAnsi="Times New Roman" w:cs="Times New Roman"/>
          <w:b/>
          <w:lang w:val="sr-Cyrl-CS"/>
        </w:rPr>
        <w:t>ПРЕДМЕТ ЈАВНЕ НАБАВКЕ</w:t>
      </w:r>
    </w:p>
    <w:p w:rsidR="00342ACB" w:rsidRPr="000D084B" w:rsidRDefault="00342ACB" w:rsidP="00342ACB">
      <w:pPr>
        <w:pStyle w:val="NoSpacing"/>
        <w:rPr>
          <w:rFonts w:ascii="Times New Roman" w:hAnsi="Times New Roman" w:cs="Times New Roman"/>
          <w:b/>
          <w:lang w:val="sr-Latn-CS"/>
        </w:rPr>
      </w:pPr>
    </w:p>
    <w:p w:rsidR="00A468BF" w:rsidRPr="00A468BF" w:rsidRDefault="00342ACB" w:rsidP="00A468BF">
      <w:pPr>
        <w:rPr>
          <w:rFonts w:ascii="Times New Roman" w:hAnsi="Times New Roman" w:cs="Times New Roman"/>
        </w:rPr>
      </w:pPr>
      <w:r w:rsidRPr="000D084B">
        <w:rPr>
          <w:rFonts w:ascii="Times New Roman" w:hAnsi="Times New Roman" w:cs="Times New Roman"/>
          <w:lang w:val="sr-Cyrl-CS"/>
        </w:rPr>
        <w:tab/>
      </w:r>
      <w:r w:rsidR="00C917AE">
        <w:rPr>
          <w:rFonts w:ascii="Times New Roman" w:hAnsi="Times New Roman" w:cs="Times New Roman"/>
        </w:rPr>
        <w:t>Услуг</w:t>
      </w:r>
      <w:r w:rsidR="00276CFC">
        <w:rPr>
          <w:rFonts w:ascii="Times New Roman" w:hAnsi="Times New Roman" w:cs="Times New Roman"/>
        </w:rPr>
        <w:t>е</w:t>
      </w:r>
      <w:r w:rsidR="00A468BF">
        <w:rPr>
          <w:rFonts w:ascii="Times New Roman" w:hAnsi="Times New Roman" w:cs="Times New Roman"/>
        </w:rPr>
        <w:t>.</w:t>
      </w:r>
    </w:p>
    <w:p w:rsidR="00EC6226" w:rsidRDefault="00E13C76" w:rsidP="00342ACB">
      <w:pPr>
        <w:pStyle w:val="NoSpacing"/>
        <w:jc w:val="both"/>
        <w:rPr>
          <w:rFonts w:ascii="Times New Roman" w:hAnsi="Times New Roman" w:cs="Times New Roman"/>
          <w:b/>
        </w:rPr>
      </w:pPr>
      <w:r>
        <w:rPr>
          <w:rFonts w:ascii="Times New Roman" w:hAnsi="Times New Roman" w:cs="Times New Roman"/>
        </w:rPr>
        <w:tab/>
      </w:r>
      <w:r w:rsidRPr="00E13C76">
        <w:rPr>
          <w:rFonts w:ascii="Times New Roman" w:hAnsi="Times New Roman" w:cs="Times New Roman"/>
          <w:b/>
        </w:rPr>
        <w:t>ЦИЉ ПОСТУПКА</w:t>
      </w:r>
    </w:p>
    <w:p w:rsidR="00E13C76" w:rsidRPr="00E13C76" w:rsidRDefault="00E13C76" w:rsidP="00342ACB">
      <w:pPr>
        <w:pStyle w:val="NoSpacing"/>
        <w:jc w:val="both"/>
        <w:rPr>
          <w:rFonts w:ascii="Times New Roman" w:hAnsi="Times New Roman" w:cs="Times New Roman"/>
          <w:b/>
        </w:rPr>
      </w:pPr>
    </w:p>
    <w:p w:rsidR="00342ACB"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lang w:val="sr-Cyrl-CS"/>
        </w:rPr>
        <w:tab/>
        <w:t>Пос</w:t>
      </w:r>
      <w:r w:rsidR="008029F5" w:rsidRPr="000D084B">
        <w:rPr>
          <w:rFonts w:ascii="Times New Roman" w:hAnsi="Times New Roman" w:cs="Times New Roman"/>
          <w:lang w:val="sr-Cyrl-CS"/>
        </w:rPr>
        <w:t>т</w:t>
      </w:r>
      <w:r w:rsidRPr="000D084B">
        <w:rPr>
          <w:rFonts w:ascii="Times New Roman" w:hAnsi="Times New Roman" w:cs="Times New Roman"/>
          <w:lang w:val="sr-Cyrl-CS"/>
        </w:rPr>
        <w:t>упак јавне наба</w:t>
      </w:r>
      <w:r w:rsidR="008029F5" w:rsidRPr="000D084B">
        <w:rPr>
          <w:rFonts w:ascii="Times New Roman" w:hAnsi="Times New Roman" w:cs="Times New Roman"/>
          <w:lang w:val="sr-Cyrl-CS"/>
        </w:rPr>
        <w:t>вке се спроводи ради закључења у</w:t>
      </w:r>
      <w:r w:rsidRPr="000D084B">
        <w:rPr>
          <w:rFonts w:ascii="Times New Roman" w:hAnsi="Times New Roman" w:cs="Times New Roman"/>
          <w:lang w:val="sr-Cyrl-CS"/>
        </w:rPr>
        <w:t>говора о јавној набавци</w:t>
      </w:r>
      <w:r w:rsidR="00E132E4">
        <w:rPr>
          <w:rFonts w:ascii="Times New Roman" w:hAnsi="Times New Roman" w:cs="Times New Roman"/>
          <w:lang w:val="sr-Cyrl-CS"/>
        </w:rPr>
        <w:t>.</w:t>
      </w:r>
      <w:r w:rsidRPr="000D084B">
        <w:rPr>
          <w:rFonts w:ascii="Times New Roman" w:hAnsi="Times New Roman" w:cs="Times New Roman"/>
          <w:lang w:val="sr-Cyrl-CS"/>
        </w:rPr>
        <w:t xml:space="preserve"> </w:t>
      </w:r>
    </w:p>
    <w:p w:rsidR="00E132E4" w:rsidRPr="000D084B" w:rsidRDefault="00E132E4" w:rsidP="00342ACB">
      <w:pPr>
        <w:pStyle w:val="NoSpacing"/>
        <w:jc w:val="both"/>
        <w:rPr>
          <w:rFonts w:ascii="Times New Roman" w:hAnsi="Times New Roman" w:cs="Times New Roman"/>
          <w:lang w:val="sr-Cyrl-CS"/>
        </w:rPr>
      </w:pPr>
    </w:p>
    <w:p w:rsidR="00342ACB" w:rsidRPr="000D084B" w:rsidRDefault="00342ACB" w:rsidP="00342ACB">
      <w:pPr>
        <w:pStyle w:val="NoSpacing"/>
        <w:jc w:val="both"/>
        <w:rPr>
          <w:rFonts w:ascii="Times New Roman" w:hAnsi="Times New Roman" w:cs="Times New Roman"/>
          <w:b/>
          <w:lang w:val="sr-Cyrl-CS"/>
        </w:rPr>
      </w:pPr>
      <w:r w:rsidRPr="000D084B">
        <w:rPr>
          <w:rFonts w:ascii="Times New Roman" w:hAnsi="Times New Roman" w:cs="Times New Roman"/>
          <w:color w:val="FF0000"/>
          <w:lang w:val="sr-Cyrl-CS"/>
        </w:rPr>
        <w:tab/>
      </w:r>
      <w:r w:rsidRPr="000D084B">
        <w:rPr>
          <w:rFonts w:ascii="Times New Roman" w:hAnsi="Times New Roman" w:cs="Times New Roman"/>
          <w:b/>
          <w:lang w:val="sr-Cyrl-CS"/>
        </w:rPr>
        <w:t>ПРАВО УЧЕШЋА У ПОСТУПКУ</w:t>
      </w:r>
    </w:p>
    <w:p w:rsidR="00342ACB" w:rsidRPr="000D084B" w:rsidRDefault="00342ACB" w:rsidP="00342ACB">
      <w:pPr>
        <w:pStyle w:val="NoSpacing"/>
        <w:jc w:val="both"/>
        <w:rPr>
          <w:rFonts w:ascii="Times New Roman" w:hAnsi="Times New Roman" w:cs="Times New Roman"/>
          <w:b/>
          <w:lang w:val="sr-Latn-CS"/>
        </w:rPr>
      </w:pPr>
    </w:p>
    <w:p w:rsidR="005E5F74" w:rsidRPr="005E5F74"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lang w:val="sr-Latn-CS"/>
        </w:rPr>
        <w:tab/>
      </w:r>
      <w:r w:rsidRPr="000D084B">
        <w:rPr>
          <w:rFonts w:ascii="Times New Roman" w:hAnsi="Times New Roman" w:cs="Times New Roman"/>
          <w:lang w:val="sr-Cyrl-CS"/>
        </w:rPr>
        <w:t>Право учешћа у поступ</w:t>
      </w:r>
      <w:r w:rsidR="008029F5" w:rsidRPr="000D084B">
        <w:rPr>
          <w:rFonts w:ascii="Times New Roman" w:hAnsi="Times New Roman" w:cs="Times New Roman"/>
          <w:lang w:val="sr-Cyrl-CS"/>
        </w:rPr>
        <w:t>ку јавне набавке мале вредности</w:t>
      </w:r>
      <w:r w:rsidRPr="000D084B">
        <w:rPr>
          <w:rFonts w:ascii="Times New Roman" w:hAnsi="Times New Roman" w:cs="Times New Roman"/>
          <w:lang w:val="sr-Cyrl-CS"/>
        </w:rPr>
        <w:t xml:space="preserve"> имају </w:t>
      </w:r>
      <w:r w:rsidRPr="000D084B">
        <w:rPr>
          <w:rFonts w:ascii="Times New Roman" w:hAnsi="Times New Roman" w:cs="Times New Roman"/>
        </w:rPr>
        <w:t>понуђачи који испу</w:t>
      </w:r>
      <w:r w:rsidRPr="000D084B">
        <w:rPr>
          <w:rFonts w:ascii="Times New Roman" w:hAnsi="Times New Roman" w:cs="Times New Roman"/>
          <w:lang w:val="sr-Cyrl-CS"/>
        </w:rPr>
        <w:t>њ</w:t>
      </w:r>
      <w:r w:rsidRPr="000D084B">
        <w:rPr>
          <w:rFonts w:ascii="Times New Roman" w:hAnsi="Times New Roman" w:cs="Times New Roman"/>
        </w:rPr>
        <w:t xml:space="preserve">авају услове прописане чланом </w:t>
      </w:r>
      <w:r w:rsidRPr="000D084B">
        <w:rPr>
          <w:rFonts w:ascii="Times New Roman" w:hAnsi="Times New Roman" w:cs="Times New Roman"/>
          <w:lang w:val="sr-Cyrl-CS"/>
        </w:rPr>
        <w:t>75</w:t>
      </w:r>
      <w:r w:rsidRPr="000D084B">
        <w:rPr>
          <w:rFonts w:ascii="Times New Roman" w:hAnsi="Times New Roman" w:cs="Times New Roman"/>
        </w:rPr>
        <w:t>.</w:t>
      </w:r>
      <w:r w:rsidRPr="000D084B">
        <w:rPr>
          <w:rFonts w:ascii="Times New Roman" w:hAnsi="Times New Roman" w:cs="Times New Roman"/>
          <w:lang w:val="sr-Cyrl-CS"/>
        </w:rPr>
        <w:t xml:space="preserve"> </w:t>
      </w:r>
      <w:r w:rsidR="005E5F74">
        <w:rPr>
          <w:rFonts w:ascii="Times New Roman" w:hAnsi="Times New Roman" w:cs="Times New Roman"/>
          <w:lang w:val="sr-Cyrl-CS"/>
        </w:rPr>
        <w:t xml:space="preserve">и 76. </w:t>
      </w:r>
      <w:r w:rsidRPr="000D084B">
        <w:rPr>
          <w:rFonts w:ascii="Times New Roman" w:hAnsi="Times New Roman" w:cs="Times New Roman"/>
        </w:rPr>
        <w:t>Закона</w:t>
      </w:r>
      <w:r w:rsidR="005E5F74">
        <w:rPr>
          <w:rFonts w:ascii="Times New Roman" w:hAnsi="Times New Roman" w:cs="Times New Roman"/>
          <w:lang w:val="sr-Cyrl-CS"/>
        </w:rPr>
        <w:t>.</w:t>
      </w:r>
    </w:p>
    <w:p w:rsidR="005E5F74"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rPr>
        <w:tab/>
        <w:t xml:space="preserve">Понуђачи доказују испуњеност услова прописаних чланом </w:t>
      </w:r>
      <w:r w:rsidR="008029F5" w:rsidRPr="000D084B">
        <w:rPr>
          <w:rFonts w:ascii="Times New Roman" w:hAnsi="Times New Roman" w:cs="Times New Roman"/>
          <w:lang w:val="sr-Cyrl-CS"/>
        </w:rPr>
        <w:t>75</w:t>
      </w:r>
      <w:r w:rsidRPr="000D084B">
        <w:rPr>
          <w:rFonts w:ascii="Times New Roman" w:hAnsi="Times New Roman" w:cs="Times New Roman"/>
        </w:rPr>
        <w:t>.</w:t>
      </w:r>
      <w:r w:rsidRPr="000D084B">
        <w:rPr>
          <w:rFonts w:ascii="Times New Roman" w:hAnsi="Times New Roman" w:cs="Times New Roman"/>
          <w:lang w:val="sr-Cyrl-CS"/>
        </w:rPr>
        <w:t xml:space="preserve"> </w:t>
      </w:r>
      <w:r w:rsidR="005E5F74">
        <w:rPr>
          <w:rFonts w:ascii="Times New Roman" w:hAnsi="Times New Roman" w:cs="Times New Roman"/>
          <w:lang w:val="sr-Cyrl-CS"/>
        </w:rPr>
        <w:t xml:space="preserve">и 76. Закона </w:t>
      </w:r>
      <w:r w:rsidRPr="000D084B">
        <w:rPr>
          <w:rFonts w:ascii="Times New Roman" w:hAnsi="Times New Roman" w:cs="Times New Roman"/>
        </w:rPr>
        <w:t>достављањем доказа у складу са чланом</w:t>
      </w:r>
      <w:r w:rsidR="008029F5" w:rsidRPr="000D084B">
        <w:rPr>
          <w:rFonts w:ascii="Times New Roman" w:hAnsi="Times New Roman" w:cs="Times New Roman"/>
          <w:lang w:val="sr-Cyrl-CS"/>
        </w:rPr>
        <w:t xml:space="preserve"> 77</w:t>
      </w:r>
      <w:r w:rsidRPr="000D084B">
        <w:rPr>
          <w:rFonts w:ascii="Times New Roman" w:hAnsi="Times New Roman" w:cs="Times New Roman"/>
          <w:lang w:val="sr-Cyrl-CS"/>
        </w:rPr>
        <w:t>.</w:t>
      </w:r>
      <w:r w:rsidRPr="000D084B">
        <w:rPr>
          <w:rFonts w:ascii="Times New Roman" w:hAnsi="Times New Roman" w:cs="Times New Roman"/>
        </w:rPr>
        <w:t xml:space="preserve"> Закона</w:t>
      </w:r>
      <w:r w:rsidR="005E5F74">
        <w:rPr>
          <w:rFonts w:ascii="Times New Roman" w:hAnsi="Times New Roman" w:cs="Times New Roman"/>
          <w:lang w:val="sr-Cyrl-CS"/>
        </w:rPr>
        <w:t>.</w:t>
      </w:r>
    </w:p>
    <w:p w:rsidR="00342ACB" w:rsidRPr="000D084B"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rPr>
        <w:tab/>
        <w:t xml:space="preserve">Испуњеност услова </w:t>
      </w:r>
      <w:r w:rsidR="00E03DEE">
        <w:rPr>
          <w:rFonts w:ascii="Times New Roman" w:hAnsi="Times New Roman" w:cs="Times New Roman"/>
        </w:rPr>
        <w:t xml:space="preserve">из члана 75. Закона </w:t>
      </w:r>
      <w:r w:rsidRPr="000D084B">
        <w:rPr>
          <w:rFonts w:ascii="Times New Roman" w:hAnsi="Times New Roman" w:cs="Times New Roman"/>
        </w:rPr>
        <w:t xml:space="preserve">може да </w:t>
      </w:r>
      <w:r w:rsidRPr="000D084B">
        <w:rPr>
          <w:rFonts w:ascii="Times New Roman" w:hAnsi="Times New Roman" w:cs="Times New Roman"/>
          <w:lang w:val="sr-Cyrl-CS"/>
        </w:rPr>
        <w:t xml:space="preserve">се </w:t>
      </w:r>
      <w:r w:rsidRPr="000D084B">
        <w:rPr>
          <w:rFonts w:ascii="Times New Roman" w:hAnsi="Times New Roman" w:cs="Times New Roman"/>
        </w:rPr>
        <w:t>докаже</w:t>
      </w:r>
      <w:r w:rsidR="00ED06F8">
        <w:rPr>
          <w:rFonts w:ascii="Times New Roman" w:hAnsi="Times New Roman" w:cs="Times New Roman"/>
        </w:rPr>
        <w:t xml:space="preserve"> достављањем писане изјаве дате</w:t>
      </w:r>
      <w:r w:rsidRPr="000D084B">
        <w:rPr>
          <w:rFonts w:ascii="Times New Roman" w:hAnsi="Times New Roman" w:cs="Times New Roman"/>
        </w:rPr>
        <w:t xml:space="preserve"> под пуном матери</w:t>
      </w:r>
      <w:r w:rsidR="00ED06F8">
        <w:rPr>
          <w:rFonts w:ascii="Times New Roman" w:hAnsi="Times New Roman" w:cs="Times New Roman"/>
        </w:rPr>
        <w:t>јалном и кривичном одговорношћу којом понуђач потврђује да испуњава услове</w:t>
      </w:r>
      <w:r w:rsidR="00136D02">
        <w:rPr>
          <w:rFonts w:ascii="Times New Roman" w:hAnsi="Times New Roman" w:cs="Times New Roman"/>
        </w:rPr>
        <w:t>, осим услова из члана 75. став</w:t>
      </w:r>
      <w:r w:rsidR="00E03DEE">
        <w:rPr>
          <w:rFonts w:ascii="Times New Roman" w:hAnsi="Times New Roman" w:cs="Times New Roman"/>
        </w:rPr>
        <w:t xml:space="preserve"> 1. тачка</w:t>
      </w:r>
      <w:r w:rsidR="00136D02">
        <w:rPr>
          <w:rFonts w:ascii="Times New Roman" w:hAnsi="Times New Roman" w:cs="Times New Roman"/>
        </w:rPr>
        <w:t xml:space="preserve"> 5. Закона.</w:t>
      </w:r>
      <w:r w:rsidR="0050066B">
        <w:rPr>
          <w:rFonts w:ascii="Times New Roman" w:hAnsi="Times New Roman" w:cs="Times New Roman"/>
          <w:lang w:val="sr-Cyrl-CS"/>
        </w:rPr>
        <w:t xml:space="preserve"> </w:t>
      </w:r>
      <w:r w:rsidRPr="000D084B">
        <w:rPr>
          <w:rFonts w:ascii="Times New Roman" w:hAnsi="Times New Roman" w:cs="Times New Roman"/>
        </w:rPr>
        <w:t>Образ</w:t>
      </w:r>
      <w:r w:rsidR="008029F5" w:rsidRPr="000D084B">
        <w:rPr>
          <w:rFonts w:ascii="Times New Roman" w:hAnsi="Times New Roman" w:cs="Times New Roman"/>
        </w:rPr>
        <w:t xml:space="preserve">ац изјаве чини саставни </w:t>
      </w:r>
      <w:r w:rsidR="00496A66">
        <w:rPr>
          <w:rFonts w:ascii="Times New Roman" w:hAnsi="Times New Roman" w:cs="Times New Roman"/>
        </w:rPr>
        <w:t>део</w:t>
      </w:r>
      <w:r w:rsidR="00A939AE">
        <w:rPr>
          <w:rFonts w:ascii="Times New Roman" w:hAnsi="Times New Roman" w:cs="Times New Roman"/>
        </w:rPr>
        <w:t xml:space="preserve"> конкурсне документације.</w:t>
      </w:r>
      <w:r w:rsidR="005E5F74">
        <w:rPr>
          <w:rFonts w:ascii="Times New Roman" w:hAnsi="Times New Roman" w:cs="Times New Roman"/>
          <w:lang w:val="sr-Cyrl-CS"/>
        </w:rPr>
        <w:t xml:space="preserve"> </w:t>
      </w:r>
      <w:r w:rsidRPr="000D084B">
        <w:rPr>
          <w:rFonts w:ascii="Times New Roman" w:hAnsi="Times New Roman" w:cs="Times New Roman"/>
        </w:rPr>
        <w:t>Изјава мора бити потписана и оверена печатом понуђача.</w:t>
      </w:r>
    </w:p>
    <w:p w:rsidR="00D80D0C" w:rsidRDefault="008029F5" w:rsidP="00D80D0C">
      <w:pPr>
        <w:pStyle w:val="NoSpacing"/>
        <w:jc w:val="both"/>
        <w:rPr>
          <w:rFonts w:ascii="Times New Roman" w:hAnsi="Times New Roman" w:cs="Times New Roman"/>
          <w:lang w:val="sr-Cyrl-CS"/>
        </w:rPr>
      </w:pPr>
      <w:r w:rsidRPr="000D084B">
        <w:rPr>
          <w:rFonts w:ascii="Times New Roman" w:hAnsi="Times New Roman" w:cs="Times New Roman"/>
          <w:lang w:val="sr-Cyrl-CS"/>
        </w:rPr>
        <w:tab/>
        <w:t xml:space="preserve">Понуђачи су дужни да при састављању својих понуда изричито наведу да су поштовали обавезе које произилазе из важећих прописа о заштити на раду, запошљавању и условима рада, заштити животне средине, </w:t>
      </w:r>
      <w:r w:rsidR="003C2467">
        <w:rPr>
          <w:rFonts w:ascii="Times New Roman" w:hAnsi="Times New Roman" w:cs="Times New Roman"/>
        </w:rPr>
        <w:t>као и да немају забарану обављања делатности која је на снази у време подношења понуде</w:t>
      </w:r>
      <w:r w:rsidR="00D80D0C" w:rsidRPr="000D084B">
        <w:rPr>
          <w:rFonts w:ascii="Times New Roman" w:hAnsi="Times New Roman" w:cs="Times New Roman"/>
          <w:lang w:val="sr-Cyrl-CS"/>
        </w:rPr>
        <w:t xml:space="preserve">, све у складу са чланом 75. </w:t>
      </w:r>
      <w:r w:rsidR="00485677">
        <w:rPr>
          <w:rFonts w:ascii="Times New Roman" w:hAnsi="Times New Roman" w:cs="Times New Roman"/>
        </w:rPr>
        <w:t>Закона</w:t>
      </w:r>
      <w:r w:rsidR="00485677">
        <w:rPr>
          <w:rFonts w:ascii="Times New Roman" w:hAnsi="Times New Roman" w:cs="Times New Roman"/>
          <w:lang w:val="sr-Cyrl-CS"/>
        </w:rPr>
        <w:t>.</w:t>
      </w:r>
      <w:r w:rsidR="00496A66">
        <w:rPr>
          <w:rFonts w:ascii="Times New Roman" w:hAnsi="Times New Roman" w:cs="Times New Roman"/>
          <w:lang w:val="sr-Cyrl-CS"/>
        </w:rPr>
        <w:t xml:space="preserve"> </w:t>
      </w:r>
    </w:p>
    <w:p w:rsidR="004470F5" w:rsidRPr="00485677" w:rsidRDefault="004470F5" w:rsidP="00D80D0C">
      <w:pPr>
        <w:pStyle w:val="NoSpacing"/>
        <w:jc w:val="both"/>
        <w:rPr>
          <w:rFonts w:ascii="Times New Roman" w:hAnsi="Times New Roman" w:cs="Times New Roman"/>
          <w:lang w:val="sr-Cyrl-CS"/>
        </w:rPr>
      </w:pPr>
    </w:p>
    <w:p w:rsidR="004470F5" w:rsidRPr="000D084B" w:rsidRDefault="004470F5" w:rsidP="004470F5">
      <w:pPr>
        <w:pStyle w:val="NoSpacing"/>
        <w:jc w:val="both"/>
        <w:rPr>
          <w:rFonts w:ascii="Times New Roman" w:hAnsi="Times New Roman" w:cs="Times New Roman"/>
          <w:b/>
          <w:lang w:val="sr-Cyrl-CS"/>
        </w:rPr>
      </w:pPr>
      <w:r>
        <w:rPr>
          <w:rFonts w:ascii="Times New Roman" w:eastAsia="Calibri" w:hAnsi="Times New Roman" w:cs="Times New Roman"/>
          <w:b/>
          <w:lang w:val="sr-Cyrl-CS"/>
        </w:rPr>
        <w:tab/>
      </w:r>
      <w:r w:rsidRPr="000D084B">
        <w:rPr>
          <w:rFonts w:ascii="Times New Roman" w:eastAsia="Calibri" w:hAnsi="Times New Roman" w:cs="Times New Roman"/>
          <w:b/>
          <w:lang w:val="sr-Cyrl-CS"/>
        </w:rPr>
        <w:t>ИЗБОР НАЈПОВОЉНИЈЕГ ПОНУЂАЧА</w:t>
      </w:r>
    </w:p>
    <w:p w:rsidR="004470F5" w:rsidRPr="000D084B" w:rsidRDefault="004470F5" w:rsidP="004470F5">
      <w:pPr>
        <w:pStyle w:val="NoSpacing"/>
        <w:jc w:val="both"/>
        <w:rPr>
          <w:rFonts w:ascii="Times New Roman" w:eastAsia="Calibri" w:hAnsi="Times New Roman" w:cs="Times New Roman"/>
          <w:lang w:val="sr-Cyrl-CS"/>
        </w:rPr>
      </w:pPr>
    </w:p>
    <w:p w:rsidR="004470F5" w:rsidRPr="00DC4E4C" w:rsidRDefault="004470F5" w:rsidP="004470F5">
      <w:pPr>
        <w:pStyle w:val="NoSpacing"/>
        <w:jc w:val="both"/>
        <w:rPr>
          <w:rFonts w:ascii="Times New Roman" w:hAnsi="Times New Roman" w:cs="Times New Roman"/>
        </w:rPr>
      </w:pPr>
      <w:r w:rsidRPr="000D084B">
        <w:rPr>
          <w:rFonts w:ascii="Times New Roman" w:eastAsia="Calibri" w:hAnsi="Times New Roman" w:cs="Times New Roman"/>
          <w:lang w:val="sr-Latn-CS"/>
        </w:rPr>
        <w:tab/>
      </w:r>
      <w:r w:rsidRPr="000D084B">
        <w:rPr>
          <w:rFonts w:ascii="Times New Roman" w:eastAsia="Calibri" w:hAnsi="Times New Roman" w:cs="Times New Roman"/>
          <w:lang w:val="sr-Cyrl-CS"/>
        </w:rPr>
        <w:t>Наручилац ће одлуку о избору најповољније понуде донети најкасније у року од 10 дана</w:t>
      </w:r>
      <w:r w:rsidRPr="000D084B">
        <w:rPr>
          <w:rFonts w:ascii="Times New Roman" w:hAnsi="Times New Roman" w:cs="Times New Roman"/>
          <w:lang w:val="sr-Cyrl-CS"/>
        </w:rPr>
        <w:t xml:space="preserve"> од дана јавног отварања понуда. </w:t>
      </w:r>
      <w:r w:rsidRPr="000D084B">
        <w:rPr>
          <w:rFonts w:ascii="Times New Roman" w:eastAsia="Calibri" w:hAnsi="Times New Roman" w:cs="Times New Roman"/>
          <w:lang w:val="sr-Cyrl-CS"/>
        </w:rPr>
        <w:t xml:space="preserve">Избор најповољнијег понуђача ће се вршити на основу критеријума </w:t>
      </w:r>
      <w:r w:rsidRPr="000D084B">
        <w:rPr>
          <w:rFonts w:ascii="Times New Roman" w:eastAsia="Calibri" w:hAnsi="Times New Roman" w:cs="Times New Roman"/>
          <w:b/>
          <w:u w:val="single"/>
          <w:lang w:val="sr-Latn-CS"/>
        </w:rPr>
        <w:t>"</w:t>
      </w:r>
      <w:r w:rsidRPr="000D084B">
        <w:rPr>
          <w:rFonts w:ascii="Times New Roman" w:eastAsia="Calibri" w:hAnsi="Times New Roman" w:cs="Times New Roman"/>
          <w:b/>
          <w:u w:val="single"/>
          <w:lang w:val="sr-Cyrl-CS"/>
        </w:rPr>
        <w:t>најнижа понуђена цена</w:t>
      </w:r>
      <w:r w:rsidRPr="000D084B">
        <w:rPr>
          <w:rFonts w:ascii="Times New Roman" w:hAnsi="Times New Roman" w:cs="Times New Roman"/>
          <w:b/>
          <w:u w:val="single"/>
          <w:lang w:val="sr-Latn-CS"/>
        </w:rPr>
        <w:t>"</w:t>
      </w:r>
      <w:r w:rsidR="00DC4E4C">
        <w:rPr>
          <w:rFonts w:ascii="Times New Roman" w:hAnsi="Times New Roman" w:cs="Times New Roman"/>
        </w:rPr>
        <w:t>.</w:t>
      </w:r>
    </w:p>
    <w:p w:rsidR="004470F5" w:rsidRPr="000D084B" w:rsidRDefault="004470F5" w:rsidP="004470F5">
      <w:pPr>
        <w:pStyle w:val="NoSpacing"/>
        <w:jc w:val="both"/>
        <w:rPr>
          <w:rFonts w:ascii="Times New Roman" w:eastAsia="Calibri" w:hAnsi="Times New Roman" w:cs="Times New Roman"/>
          <w:lang w:val="sr-Cyrl-CS"/>
        </w:rPr>
      </w:pPr>
    </w:p>
    <w:p w:rsidR="00342ACB" w:rsidRPr="000D084B" w:rsidRDefault="00D80D0C" w:rsidP="00342ACB">
      <w:pPr>
        <w:pStyle w:val="NoSpacing"/>
        <w:rPr>
          <w:rFonts w:ascii="Times New Roman" w:hAnsi="Times New Roman" w:cs="Times New Roman"/>
          <w:color w:val="000000" w:themeColor="text1"/>
          <w:lang w:val="sr-Cyrl-CS"/>
        </w:rPr>
      </w:pPr>
      <w:r w:rsidRPr="000D084B">
        <w:rPr>
          <w:rFonts w:ascii="Times New Roman" w:hAnsi="Times New Roman" w:cs="Times New Roman"/>
          <w:lang w:val="sr-Cyrl-CS"/>
        </w:rPr>
        <w:tab/>
      </w:r>
      <w:r w:rsidR="00342ACB" w:rsidRPr="000D084B">
        <w:rPr>
          <w:rFonts w:ascii="Times New Roman" w:hAnsi="Times New Roman" w:cs="Times New Roman"/>
          <w:b/>
          <w:color w:val="000000" w:themeColor="text1"/>
          <w:lang w:val="sr-Cyrl-CS"/>
        </w:rPr>
        <w:t>КОНТАКТ ОСОБЕ</w:t>
      </w:r>
      <w:r w:rsidR="00342ACB" w:rsidRPr="000D084B">
        <w:rPr>
          <w:rFonts w:ascii="Times New Roman" w:hAnsi="Times New Roman" w:cs="Times New Roman"/>
          <w:color w:val="000000" w:themeColor="text1"/>
          <w:lang w:val="sr-Cyrl-CS"/>
        </w:rPr>
        <w:t>:</w:t>
      </w:r>
    </w:p>
    <w:p w:rsidR="00342ACB" w:rsidRPr="000D084B" w:rsidRDefault="00342ACB" w:rsidP="00342ACB">
      <w:pPr>
        <w:pStyle w:val="NoSpacing"/>
        <w:rPr>
          <w:rFonts w:ascii="Times New Roman" w:hAnsi="Times New Roman" w:cs="Times New Roman"/>
          <w:color w:val="000000" w:themeColor="text1"/>
          <w:lang w:val="sr-Cyrl-CS"/>
        </w:rPr>
      </w:pPr>
    </w:p>
    <w:p w:rsidR="00485677" w:rsidRPr="00877FD5" w:rsidRDefault="00D80D0C" w:rsidP="00485677">
      <w:pPr>
        <w:pStyle w:val="NoSpacing"/>
        <w:jc w:val="both"/>
        <w:rPr>
          <w:rFonts w:ascii="Times New Roman" w:hAnsi="Times New Roman" w:cs="Times New Roman"/>
          <w:lang w:val="sr-Cyrl-CS"/>
        </w:rPr>
      </w:pPr>
      <w:r w:rsidRPr="000D084B">
        <w:rPr>
          <w:rFonts w:ascii="Times New Roman" w:hAnsi="Times New Roman" w:cs="Times New Roman"/>
          <w:lang w:val="sr-Cyrl-CS"/>
        </w:rPr>
        <w:tab/>
      </w:r>
      <w:r w:rsidR="00485677" w:rsidRPr="00877FD5">
        <w:rPr>
          <w:rFonts w:ascii="Times New Roman" w:hAnsi="Times New Roman" w:cs="Times New Roman"/>
          <w:lang w:val="sr-Cyrl-CS"/>
        </w:rPr>
        <w:t xml:space="preserve">За ближе информације обратите се писменим путем на </w:t>
      </w:r>
      <w:r w:rsidR="00485677" w:rsidRPr="00877FD5">
        <w:rPr>
          <w:rFonts w:ascii="Times New Roman" w:hAnsi="Times New Roman" w:cs="Times New Roman"/>
          <w:lang w:val="sr-Latn-CS"/>
        </w:rPr>
        <w:t>mail:</w:t>
      </w:r>
      <w:r w:rsidR="00485677" w:rsidRPr="00877FD5">
        <w:rPr>
          <w:rFonts w:ascii="Times New Roman" w:hAnsi="Times New Roman" w:cs="Times New Roman"/>
          <w:lang w:val="sr-Cyrl-CS"/>
        </w:rPr>
        <w:t xml:space="preserve"> </w:t>
      </w:r>
    </w:p>
    <w:p w:rsidR="004C437E" w:rsidRPr="00F7153D" w:rsidRDefault="00485677" w:rsidP="00F7153D">
      <w:pPr>
        <w:pStyle w:val="NoSpacing"/>
        <w:jc w:val="both"/>
        <w:rPr>
          <w:rFonts w:ascii="Times New Roman" w:hAnsi="Times New Roman" w:cs="Times New Roman"/>
          <w:color w:val="000000"/>
          <w:lang w:val="sr-Cyrl-CS"/>
        </w:rPr>
      </w:pPr>
      <w:r w:rsidRPr="00877FD5">
        <w:rPr>
          <w:rFonts w:ascii="Times New Roman" w:hAnsi="Times New Roman" w:cs="Times New Roman"/>
          <w:lang w:val="sr-Cyrl-CS"/>
        </w:rPr>
        <w:tab/>
      </w:r>
      <w:r w:rsidR="007D3ABE">
        <w:rPr>
          <w:rFonts w:ascii="Times New Roman" w:hAnsi="Times New Roman" w:cs="Times New Roman"/>
        </w:rPr>
        <w:t>n</w:t>
      </w:r>
      <w:r w:rsidR="007D3ABE">
        <w:rPr>
          <w:rFonts w:ascii="Times New Roman" w:hAnsi="Times New Roman" w:cs="Times New Roman"/>
          <w:color w:val="000000"/>
        </w:rPr>
        <w:t>petrovic</w:t>
      </w:r>
      <w:r w:rsidRPr="00877FD5">
        <w:rPr>
          <w:rFonts w:ascii="Times New Roman" w:hAnsi="Times New Roman" w:cs="Times New Roman"/>
          <w:color w:val="000000"/>
          <w:lang w:val="sr-Latn-CS"/>
        </w:rPr>
        <w:t>@mladenovac.rs</w:t>
      </w:r>
      <w:r w:rsidRPr="00877FD5">
        <w:rPr>
          <w:rFonts w:ascii="Times New Roman" w:hAnsi="Times New Roman" w:cs="Times New Roman"/>
          <w:color w:val="000000"/>
          <w:lang w:val="sr-Cyrl-CS"/>
        </w:rPr>
        <w:t xml:space="preserve"> или на факс: 011/8230-145.</w:t>
      </w:r>
      <w:bookmarkStart w:id="0" w:name="_Toc359571906"/>
      <w:bookmarkStart w:id="1" w:name="_Toc360705050"/>
      <w:bookmarkStart w:id="2" w:name="_Toc364935385"/>
    </w:p>
    <w:p w:rsidR="001D5D4F" w:rsidRDefault="001D5D4F" w:rsidP="00AA7054">
      <w:pPr>
        <w:pStyle w:val="NoSpacing"/>
        <w:jc w:val="center"/>
        <w:rPr>
          <w:rFonts w:ascii="Times New Roman" w:hAnsi="Times New Roman" w:cs="Times New Roman"/>
          <w:b/>
        </w:rPr>
      </w:pPr>
    </w:p>
    <w:p w:rsidR="001D5D4F" w:rsidRDefault="001D5D4F" w:rsidP="00AA7054">
      <w:pPr>
        <w:pStyle w:val="NoSpacing"/>
        <w:jc w:val="center"/>
        <w:rPr>
          <w:rFonts w:ascii="Times New Roman" w:hAnsi="Times New Roman" w:cs="Times New Roman"/>
          <w:b/>
        </w:rPr>
      </w:pPr>
    </w:p>
    <w:p w:rsidR="00342ACB" w:rsidRPr="00AA7054" w:rsidRDefault="00342ACB" w:rsidP="00AA7054">
      <w:pPr>
        <w:pStyle w:val="NoSpacing"/>
        <w:jc w:val="center"/>
        <w:rPr>
          <w:rFonts w:ascii="Times New Roman" w:hAnsi="Times New Roman" w:cs="Times New Roman"/>
          <w:b/>
        </w:rPr>
      </w:pPr>
      <w:r w:rsidRPr="00AA7054">
        <w:rPr>
          <w:rFonts w:ascii="Times New Roman" w:hAnsi="Times New Roman" w:cs="Times New Roman"/>
          <w:b/>
        </w:rPr>
        <w:lastRenderedPageBreak/>
        <w:t>II - ПОДАЦИ О ПРЕДМЕТУ ЈАВНЕ НАБАВКЕ</w:t>
      </w:r>
      <w:bookmarkEnd w:id="0"/>
      <w:bookmarkEnd w:id="1"/>
      <w:bookmarkEnd w:id="2"/>
    </w:p>
    <w:p w:rsidR="00AA7054" w:rsidRDefault="00AA7054" w:rsidP="00342ACB">
      <w:pPr>
        <w:pStyle w:val="NoSpacing"/>
        <w:jc w:val="both"/>
        <w:rPr>
          <w:rFonts w:ascii="Times New Roman" w:hAnsi="Times New Roman" w:cs="Times New Roman"/>
          <w:b/>
          <w:lang w:val="sr-Cyrl-CS"/>
        </w:rPr>
      </w:pPr>
    </w:p>
    <w:p w:rsidR="00E970F3" w:rsidRDefault="00E970F3" w:rsidP="00342ACB">
      <w:pPr>
        <w:pStyle w:val="NoSpacing"/>
        <w:jc w:val="both"/>
        <w:rPr>
          <w:rFonts w:ascii="Times New Roman" w:hAnsi="Times New Roman" w:cs="Times New Roman"/>
          <w:b/>
          <w:lang w:val="sr-Cyrl-CS"/>
        </w:rPr>
      </w:pPr>
    </w:p>
    <w:p w:rsidR="00EE76D5" w:rsidRDefault="00EE76D5" w:rsidP="00342ACB">
      <w:pPr>
        <w:pStyle w:val="NoSpacing"/>
        <w:jc w:val="both"/>
        <w:rPr>
          <w:rFonts w:ascii="Times New Roman" w:hAnsi="Times New Roman" w:cs="Times New Roman"/>
          <w:b/>
          <w:lang w:val="sr-Cyrl-CS"/>
        </w:rPr>
      </w:pPr>
    </w:p>
    <w:p w:rsidR="00342ACB" w:rsidRPr="000D084B" w:rsidRDefault="00AA7054" w:rsidP="00342ACB">
      <w:pPr>
        <w:pStyle w:val="NoSpacing"/>
        <w:jc w:val="both"/>
        <w:rPr>
          <w:rFonts w:ascii="Times New Roman" w:hAnsi="Times New Roman" w:cs="Times New Roman"/>
          <w:lang w:val="sr-Latn-CS"/>
        </w:rPr>
      </w:pPr>
      <w:r>
        <w:rPr>
          <w:rFonts w:ascii="Times New Roman" w:hAnsi="Times New Roman" w:cs="Times New Roman"/>
          <w:b/>
          <w:lang w:val="sr-Cyrl-CS"/>
        </w:rPr>
        <w:tab/>
      </w:r>
      <w:r w:rsidR="00342ACB" w:rsidRPr="000D084B">
        <w:rPr>
          <w:rFonts w:ascii="Times New Roman" w:hAnsi="Times New Roman" w:cs="Times New Roman"/>
          <w:b/>
          <w:lang w:val="sr-Cyrl-CS"/>
        </w:rPr>
        <w:t>ОПИС ПРЕДМЕТА ЈАВНЕ НАБАВКЕ</w:t>
      </w:r>
    </w:p>
    <w:p w:rsidR="00EE76D5" w:rsidRPr="00AA42BE" w:rsidRDefault="00EE76D5" w:rsidP="00A02D05">
      <w:pPr>
        <w:pStyle w:val="NoSpacing"/>
        <w:jc w:val="both"/>
        <w:rPr>
          <w:rFonts w:ascii="Times New Roman" w:hAnsi="Times New Roman" w:cs="Times New Roman"/>
        </w:rPr>
      </w:pPr>
    </w:p>
    <w:p w:rsidR="00621EF2" w:rsidRPr="00A02D05" w:rsidRDefault="00342ACB" w:rsidP="00A02D05">
      <w:pPr>
        <w:pStyle w:val="NoSpacing"/>
        <w:jc w:val="both"/>
        <w:rPr>
          <w:rFonts w:ascii="Times New Roman" w:hAnsi="Times New Roman" w:cs="Times New Roman"/>
          <w:lang w:val="sr-Cyrl-CS"/>
        </w:rPr>
      </w:pPr>
      <w:r w:rsidRPr="000D084B">
        <w:rPr>
          <w:rFonts w:ascii="Times New Roman" w:hAnsi="Times New Roman" w:cs="Times New Roman"/>
          <w:lang w:val="sr-Cyrl-CS"/>
        </w:rPr>
        <w:tab/>
      </w:r>
      <w:r w:rsidR="0082312C">
        <w:rPr>
          <w:rFonts w:ascii="Times New Roman" w:hAnsi="Times New Roman" w:cs="Times New Roman"/>
        </w:rPr>
        <w:t>Услуга</w:t>
      </w:r>
      <w:r w:rsidR="00A468BF" w:rsidRPr="00A468BF">
        <w:rPr>
          <w:rFonts w:ascii="Times New Roman" w:hAnsi="Times New Roman" w:cs="Times New Roman"/>
        </w:rPr>
        <w:t xml:space="preserve"> израде </w:t>
      </w:r>
      <w:r w:rsidR="00CD6AE8">
        <w:rPr>
          <w:rFonts w:ascii="Times New Roman" w:hAnsi="Times New Roman" w:cs="Times New Roman"/>
        </w:rPr>
        <w:t xml:space="preserve">техничке документације </w:t>
      </w:r>
      <w:r w:rsidR="007D294F">
        <w:rPr>
          <w:rFonts w:ascii="Times New Roman" w:hAnsi="Times New Roman" w:cs="Times New Roman"/>
        </w:rPr>
        <w:t>за</w:t>
      </w:r>
      <w:r w:rsidR="00A02D05" w:rsidRPr="00A02D05">
        <w:rPr>
          <w:rFonts w:ascii="Times New Roman" w:hAnsi="Times New Roman" w:cs="Times New Roman"/>
        </w:rPr>
        <w:t xml:space="preserve"> </w:t>
      </w:r>
      <w:r w:rsidR="00D263B7" w:rsidRPr="004236CC">
        <w:rPr>
          <w:rFonts w:ascii="Times New Roman" w:hAnsi="Times New Roman" w:cs="Times New Roman"/>
        </w:rPr>
        <w:t>изградњу и реконструкцију дела водоводне мреже на извори</w:t>
      </w:r>
      <w:r w:rsidR="00D263B7">
        <w:rPr>
          <w:rFonts w:ascii="Times New Roman" w:hAnsi="Times New Roman" w:cs="Times New Roman"/>
        </w:rPr>
        <w:t>шту "Брестовица" у МЗ Ковачевац</w:t>
      </w:r>
      <w:r w:rsidR="00080EB1">
        <w:rPr>
          <w:rFonts w:ascii="Times New Roman" w:hAnsi="Times New Roman" w:cs="Times New Roman"/>
        </w:rPr>
        <w:t xml:space="preserve"> на к.п. бр. </w:t>
      </w:r>
      <w:r w:rsidR="00D263B7">
        <w:rPr>
          <w:rFonts w:ascii="Times New Roman" w:hAnsi="Times New Roman" w:cs="Times New Roman"/>
        </w:rPr>
        <w:t xml:space="preserve">906/2, 6759, 6758/1, 6760, 1615/2, 1616/2, 1637, 1646/2, 1680, 6786, 6785/7, 2237/10, 6788/2, 6788/1, 2885/2, 2890/3, 2890/2, </w:t>
      </w:r>
      <w:r w:rsidR="0057775A">
        <w:rPr>
          <w:rFonts w:ascii="Times New Roman" w:hAnsi="Times New Roman" w:cs="Times New Roman"/>
        </w:rPr>
        <w:t xml:space="preserve">2894/2, 6792, 2896/2, 1659/8, 775/3 и 620/3, све </w:t>
      </w:r>
      <w:r w:rsidR="00080EB1">
        <w:rPr>
          <w:rFonts w:ascii="Times New Roman" w:hAnsi="Times New Roman" w:cs="Times New Roman"/>
        </w:rPr>
        <w:t xml:space="preserve"> К.О. </w:t>
      </w:r>
      <w:r w:rsidR="0057775A">
        <w:rPr>
          <w:rFonts w:ascii="Times New Roman" w:hAnsi="Times New Roman" w:cs="Times New Roman"/>
        </w:rPr>
        <w:t>Ковачевац</w:t>
      </w:r>
      <w:r w:rsidR="00A02D05" w:rsidRPr="00412765">
        <w:rPr>
          <w:rFonts w:ascii="Times New Roman" w:hAnsi="Times New Roman" w:cs="Times New Roman"/>
        </w:rPr>
        <w:t>,</w:t>
      </w:r>
      <w:r w:rsidR="00A02D05">
        <w:rPr>
          <w:rFonts w:ascii="Times New Roman" w:hAnsi="Times New Roman" w:cs="Times New Roman"/>
        </w:rPr>
        <w:t xml:space="preserve"> </w:t>
      </w:r>
      <w:r w:rsidR="00080EB1">
        <w:rPr>
          <w:rFonts w:ascii="Times New Roman" w:hAnsi="Times New Roman" w:cs="Times New Roman"/>
        </w:rPr>
        <w:t xml:space="preserve">у укупној дужини од </w:t>
      </w:r>
      <w:r w:rsidR="0057775A">
        <w:rPr>
          <w:rFonts w:ascii="Times New Roman" w:hAnsi="Times New Roman" w:cs="Times New Roman"/>
        </w:rPr>
        <w:t>2774</w:t>
      </w:r>
      <w:r w:rsidR="00080EB1">
        <w:rPr>
          <w:rFonts w:ascii="Times New Roman" w:hAnsi="Times New Roman" w:cs="Times New Roman"/>
        </w:rPr>
        <w:t>,</w:t>
      </w:r>
      <w:r w:rsidR="0057775A">
        <w:rPr>
          <w:rFonts w:ascii="Times New Roman" w:hAnsi="Times New Roman" w:cs="Times New Roman"/>
        </w:rPr>
        <w:t>90</w:t>
      </w:r>
      <w:r w:rsidR="00080EB1">
        <w:rPr>
          <w:rFonts w:ascii="Times New Roman" w:hAnsi="Times New Roman" w:cs="Times New Roman"/>
        </w:rPr>
        <w:t xml:space="preserve"> метара, </w:t>
      </w:r>
      <w:r w:rsidR="0082312C">
        <w:rPr>
          <w:rFonts w:ascii="Times New Roman" w:hAnsi="Times New Roman" w:cs="Times New Roman"/>
        </w:rPr>
        <w:t>у складу са позитивноправним прописима који регулишу ову област</w:t>
      </w:r>
      <w:r w:rsidR="00CD4E6A">
        <w:rPr>
          <w:rFonts w:ascii="Times New Roman" w:hAnsi="Times New Roman" w:cs="Times New Roman"/>
        </w:rPr>
        <w:t xml:space="preserve"> и према </w:t>
      </w:r>
      <w:r w:rsidR="00A02D05">
        <w:rPr>
          <w:rFonts w:ascii="Times New Roman" w:hAnsi="Times New Roman" w:cs="Times New Roman"/>
        </w:rPr>
        <w:t>пројектн</w:t>
      </w:r>
      <w:r w:rsidR="00961F88">
        <w:rPr>
          <w:rFonts w:ascii="Times New Roman" w:hAnsi="Times New Roman" w:cs="Times New Roman"/>
        </w:rPr>
        <w:t>ом</w:t>
      </w:r>
      <w:r w:rsidR="00A02D05">
        <w:rPr>
          <w:rFonts w:ascii="Times New Roman" w:hAnsi="Times New Roman" w:cs="Times New Roman"/>
        </w:rPr>
        <w:t xml:space="preserve"> </w:t>
      </w:r>
      <w:r w:rsidR="00CD4E6A">
        <w:rPr>
          <w:rFonts w:ascii="Times New Roman" w:hAnsi="Times New Roman" w:cs="Times New Roman"/>
        </w:rPr>
        <w:t>зада</w:t>
      </w:r>
      <w:r w:rsidR="00961F88">
        <w:rPr>
          <w:rFonts w:ascii="Times New Roman" w:hAnsi="Times New Roman" w:cs="Times New Roman"/>
        </w:rPr>
        <w:t>тку</w:t>
      </w:r>
      <w:r w:rsidR="0020185A">
        <w:rPr>
          <w:rFonts w:ascii="Times New Roman" w:hAnsi="Times New Roman" w:cs="Times New Roman"/>
        </w:rPr>
        <w:t xml:space="preserve"> </w:t>
      </w:r>
      <w:r w:rsidR="00CD4E6A">
        <w:rPr>
          <w:rFonts w:ascii="Times New Roman" w:hAnsi="Times New Roman" w:cs="Times New Roman"/>
        </w:rPr>
        <w:t xml:space="preserve">који </w:t>
      </w:r>
      <w:r w:rsidR="00961F88">
        <w:rPr>
          <w:rFonts w:ascii="Times New Roman" w:hAnsi="Times New Roman" w:cs="Times New Roman"/>
        </w:rPr>
        <w:t>је</w:t>
      </w:r>
      <w:r w:rsidR="00CD4E6A">
        <w:rPr>
          <w:rFonts w:ascii="Times New Roman" w:hAnsi="Times New Roman" w:cs="Times New Roman"/>
        </w:rPr>
        <w:t xml:space="preserve"> дат у оквиру техничких карактеристика предмета набавке</w:t>
      </w:r>
      <w:r w:rsidR="00CD6AE8">
        <w:rPr>
          <w:rFonts w:ascii="Times New Roman" w:hAnsi="Times New Roman" w:cs="Times New Roman"/>
        </w:rPr>
        <w:t xml:space="preserve"> (спецификација)</w:t>
      </w:r>
      <w:r w:rsidR="00CD4E6A">
        <w:rPr>
          <w:rFonts w:ascii="Times New Roman" w:hAnsi="Times New Roman" w:cs="Times New Roman"/>
        </w:rPr>
        <w:t>.</w:t>
      </w:r>
      <w:r w:rsidR="009F1418">
        <w:rPr>
          <w:rFonts w:ascii="Times New Roman" w:hAnsi="Times New Roman" w:cs="Times New Roman"/>
        </w:rPr>
        <w:t xml:space="preserve"> </w:t>
      </w:r>
    </w:p>
    <w:p w:rsidR="00342ACB" w:rsidRDefault="005E6C78" w:rsidP="006D39AC">
      <w:pPr>
        <w:pStyle w:val="NoSpacing"/>
        <w:jc w:val="both"/>
        <w:rPr>
          <w:rFonts w:ascii="Times New Roman" w:hAnsi="Times New Roman" w:cs="Times New Roman"/>
          <w:color w:val="C00000"/>
          <w:lang w:val="sr-Cyrl-CS"/>
        </w:rPr>
      </w:pPr>
      <w:r w:rsidRPr="000D084B">
        <w:rPr>
          <w:rFonts w:ascii="Times New Roman" w:hAnsi="Times New Roman" w:cs="Times New Roman"/>
          <w:color w:val="C00000"/>
          <w:lang w:val="sr-Cyrl-CS"/>
        </w:rPr>
        <w:tab/>
      </w:r>
    </w:p>
    <w:p w:rsidR="006D39AC" w:rsidRPr="006D39AC" w:rsidRDefault="006D39AC" w:rsidP="006D39AC">
      <w:pPr>
        <w:pStyle w:val="NoSpacing"/>
        <w:jc w:val="both"/>
        <w:rPr>
          <w:rFonts w:ascii="Times New Roman" w:hAnsi="Times New Roman" w:cs="Times New Roman"/>
          <w:color w:val="C00000"/>
          <w:lang w:val="sr-Cyrl-CS"/>
        </w:rPr>
      </w:pPr>
    </w:p>
    <w:p w:rsidR="00342ACB" w:rsidRPr="000D084B"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b/>
          <w:lang w:val="sr-Cyrl-CS"/>
        </w:rPr>
        <w:tab/>
        <w:t>НАЗИВ И ОЗНАКА ИЗ ОПШТЕГ РЕЧНИКА ЈАВНЕ НАБАВКЕ</w:t>
      </w:r>
      <w:r w:rsidR="00994318">
        <w:rPr>
          <w:rFonts w:ascii="Times New Roman" w:hAnsi="Times New Roman" w:cs="Times New Roman"/>
          <w:b/>
          <w:lang w:val="sr-Cyrl-CS"/>
        </w:rPr>
        <w:t xml:space="preserve"> (ОРН)</w:t>
      </w:r>
    </w:p>
    <w:p w:rsidR="00C917AE" w:rsidRDefault="00C917AE" w:rsidP="00C917AE">
      <w:pPr>
        <w:pStyle w:val="NoSpacing"/>
        <w:jc w:val="both"/>
        <w:rPr>
          <w:rFonts w:ascii="Times New Roman" w:hAnsi="Times New Roman" w:cs="Times New Roman"/>
          <w:lang w:val="sr-Cyrl-CS"/>
        </w:rPr>
      </w:pPr>
    </w:p>
    <w:p w:rsidR="00E970F3" w:rsidRPr="00E970F3" w:rsidRDefault="00C917AE" w:rsidP="00E970F3">
      <w:pPr>
        <w:jc w:val="both"/>
        <w:rPr>
          <w:rFonts w:ascii="Times New Roman" w:hAnsi="Times New Roman" w:cs="Times New Roman"/>
          <w:lang w:val="sr-Cyrl-CS"/>
        </w:rPr>
      </w:pPr>
      <w:r>
        <w:rPr>
          <w:rFonts w:ascii="Times New Roman" w:hAnsi="Times New Roman" w:cs="Times New Roman"/>
          <w:lang w:val="sr-Cyrl-CS"/>
        </w:rPr>
        <w:tab/>
      </w:r>
      <w:r w:rsidRPr="00C917AE">
        <w:rPr>
          <w:rFonts w:ascii="Times New Roman" w:hAnsi="Times New Roman" w:cs="Times New Roman"/>
          <w:lang w:val="ru-RU"/>
        </w:rPr>
        <w:t>71242000 - Израда пројекта и нацрта, процена трошкова</w:t>
      </w:r>
      <w:r w:rsidRPr="00C917AE">
        <w:rPr>
          <w:rFonts w:ascii="Times New Roman" w:hAnsi="Times New Roman" w:cs="Times New Roman"/>
          <w:lang w:val="sr-Cyrl-CS"/>
        </w:rPr>
        <w:t>.</w:t>
      </w:r>
    </w:p>
    <w:p w:rsidR="00EE76D5" w:rsidRDefault="00EE76D5" w:rsidP="00107C13">
      <w:pPr>
        <w:pStyle w:val="NoSpacing"/>
        <w:jc w:val="both"/>
        <w:rPr>
          <w:rFonts w:ascii="Times New Roman" w:hAnsi="Times New Roman" w:cs="Times New Roman"/>
          <w:b/>
          <w:lang w:val="sr-Cyrl-CS"/>
        </w:rPr>
      </w:pPr>
    </w:p>
    <w:p w:rsidR="004470F5" w:rsidRPr="00A02D05" w:rsidRDefault="00A02D05" w:rsidP="00107C13">
      <w:pPr>
        <w:pStyle w:val="NoSpacing"/>
        <w:jc w:val="both"/>
        <w:rPr>
          <w:rFonts w:ascii="Times New Roman" w:hAnsi="Times New Roman" w:cs="Times New Roman"/>
          <w:b/>
          <w:lang w:val="sr-Cyrl-CS"/>
        </w:rPr>
      </w:pPr>
      <w:r w:rsidRPr="00A02D05">
        <w:rPr>
          <w:rFonts w:ascii="Times New Roman" w:hAnsi="Times New Roman" w:cs="Times New Roman"/>
          <w:b/>
          <w:lang w:val="sr-Cyrl-CS"/>
        </w:rPr>
        <w:tab/>
        <w:t>ПРОЦЕЊЕНА ВРЕДНОСТ НАБАВКЕ</w:t>
      </w:r>
    </w:p>
    <w:p w:rsidR="00531847" w:rsidRPr="00AA42BE" w:rsidRDefault="00531847" w:rsidP="007D294F">
      <w:pPr>
        <w:pStyle w:val="NoSpacing"/>
        <w:jc w:val="both"/>
        <w:rPr>
          <w:rFonts w:ascii="Times New Roman" w:hAnsi="Times New Roman" w:cs="Times New Roman"/>
        </w:rPr>
      </w:pPr>
      <w:bookmarkStart w:id="3" w:name="_Toc360705051"/>
      <w:bookmarkStart w:id="4" w:name="_Toc364935386"/>
    </w:p>
    <w:p w:rsidR="007D294F" w:rsidRPr="004F3173" w:rsidRDefault="007D294F" w:rsidP="007D294F">
      <w:pPr>
        <w:pStyle w:val="NoSpacing"/>
        <w:jc w:val="both"/>
        <w:rPr>
          <w:rFonts w:ascii="Times New Roman" w:hAnsi="Times New Roman" w:cs="Times New Roman"/>
          <w:lang w:val="sr-Cyrl-CS"/>
        </w:rPr>
      </w:pPr>
      <w:r w:rsidRPr="00133411">
        <w:rPr>
          <w:rFonts w:ascii="Times New Roman" w:hAnsi="Times New Roman" w:cs="Times New Roman"/>
          <w:lang w:val="sr-Cyrl-CS"/>
        </w:rPr>
        <w:tab/>
        <w:t>П</w:t>
      </w:r>
      <w:r w:rsidRPr="00D97579">
        <w:rPr>
          <w:rFonts w:ascii="Times New Roman" w:hAnsi="Times New Roman" w:cs="Times New Roman"/>
        </w:rPr>
        <w:t xml:space="preserve">роцењена вредност </w:t>
      </w:r>
      <w:r w:rsidR="00EE76D5">
        <w:rPr>
          <w:rFonts w:ascii="Times New Roman" w:hAnsi="Times New Roman" w:cs="Times New Roman"/>
        </w:rPr>
        <w:t>набавке</w:t>
      </w:r>
      <w:r w:rsidRPr="00D97579">
        <w:rPr>
          <w:rFonts w:ascii="Times New Roman" w:hAnsi="Times New Roman" w:cs="Times New Roman"/>
          <w:lang w:val="sr-Cyrl-CS"/>
        </w:rPr>
        <w:t xml:space="preserve">: </w:t>
      </w:r>
      <w:r w:rsidR="00EE76D5">
        <w:rPr>
          <w:rFonts w:ascii="Times New Roman" w:hAnsi="Times New Roman" w:cs="Times New Roman"/>
          <w:lang w:val="sr-Cyrl-CS"/>
        </w:rPr>
        <w:t>5</w:t>
      </w:r>
      <w:r w:rsidR="0057775A">
        <w:rPr>
          <w:rFonts w:ascii="Times New Roman" w:hAnsi="Times New Roman" w:cs="Times New Roman"/>
          <w:lang w:val="sr-Cyrl-CS"/>
        </w:rPr>
        <w:t>0</w:t>
      </w:r>
      <w:r w:rsidR="00EE76D5">
        <w:rPr>
          <w:rFonts w:ascii="Times New Roman" w:hAnsi="Times New Roman" w:cs="Times New Roman"/>
          <w:lang w:val="sr-Cyrl-CS"/>
        </w:rPr>
        <w:t>0.000</w:t>
      </w:r>
      <w:r w:rsidRPr="00D97579">
        <w:rPr>
          <w:rFonts w:ascii="Times New Roman" w:hAnsi="Times New Roman" w:cs="Times New Roman"/>
        </w:rPr>
        <w:t>,</w:t>
      </w:r>
      <w:r w:rsidR="00EE76D5">
        <w:rPr>
          <w:rFonts w:ascii="Times New Roman" w:hAnsi="Times New Roman" w:cs="Times New Roman"/>
        </w:rPr>
        <w:t>00</w:t>
      </w:r>
      <w:r w:rsidRPr="00D97579">
        <w:rPr>
          <w:rFonts w:ascii="Times New Roman" w:hAnsi="Times New Roman" w:cs="Times New Roman"/>
        </w:rPr>
        <w:t xml:space="preserve"> динара </w:t>
      </w:r>
      <w:r w:rsidRPr="00D97579">
        <w:rPr>
          <w:rFonts w:ascii="Times New Roman" w:hAnsi="Times New Roman" w:cs="Times New Roman"/>
          <w:lang w:val="sr-Cyrl-CS"/>
        </w:rPr>
        <w:t xml:space="preserve">без ПДВ-а, односно </w:t>
      </w:r>
      <w:r w:rsidR="0057775A">
        <w:rPr>
          <w:rFonts w:ascii="Times New Roman" w:hAnsi="Times New Roman" w:cs="Times New Roman"/>
          <w:lang w:val="sr-Cyrl-CS"/>
        </w:rPr>
        <w:t>6</w:t>
      </w:r>
      <w:r w:rsidR="006D39AC">
        <w:rPr>
          <w:rFonts w:ascii="Times New Roman" w:hAnsi="Times New Roman" w:cs="Times New Roman"/>
          <w:lang w:val="sr-Cyrl-CS"/>
        </w:rPr>
        <w:t>0</w:t>
      </w:r>
      <w:r w:rsidRPr="00D97579">
        <w:rPr>
          <w:rFonts w:ascii="Times New Roman" w:hAnsi="Times New Roman" w:cs="Times New Roman"/>
          <w:lang w:val="sr-Cyrl-CS"/>
        </w:rPr>
        <w:t>0.00</w:t>
      </w:r>
      <w:r w:rsidRPr="00D97579">
        <w:rPr>
          <w:rFonts w:ascii="Times New Roman" w:hAnsi="Times New Roman" w:cs="Times New Roman"/>
          <w:lang w:val="sr-Latn-CS"/>
        </w:rPr>
        <w:t>0,00</w:t>
      </w:r>
      <w:r w:rsidRPr="00D97579">
        <w:rPr>
          <w:rFonts w:ascii="Times New Roman" w:hAnsi="Times New Roman" w:cs="Times New Roman"/>
        </w:rPr>
        <w:t xml:space="preserve"> динара</w:t>
      </w:r>
      <w:r w:rsidRPr="00D97579">
        <w:rPr>
          <w:rFonts w:ascii="Times New Roman" w:hAnsi="Times New Roman" w:cs="Times New Roman"/>
          <w:lang w:val="sr-Cyrl-CS"/>
        </w:rPr>
        <w:t xml:space="preserve"> са ПДВ-ом.</w:t>
      </w:r>
    </w:p>
    <w:p w:rsidR="007D294F" w:rsidRPr="00133411" w:rsidRDefault="007D294F" w:rsidP="007D294F">
      <w:pPr>
        <w:pStyle w:val="NoSpacing"/>
        <w:jc w:val="both"/>
        <w:rPr>
          <w:rFonts w:ascii="Times New Roman" w:hAnsi="Times New Roman" w:cs="Times New Roman"/>
          <w:lang w:val="sr-Cyrl-CS"/>
        </w:rPr>
      </w:pPr>
      <w:r w:rsidRPr="00133411">
        <w:rPr>
          <w:rFonts w:ascii="Times New Roman" w:hAnsi="Times New Roman" w:cs="Times New Roman"/>
          <w:lang w:val="sr-Cyrl-CS"/>
        </w:rPr>
        <w:tab/>
      </w:r>
    </w:p>
    <w:p w:rsidR="001F2721" w:rsidRDefault="001F2721" w:rsidP="00C72DE9">
      <w:pPr>
        <w:pStyle w:val="NoSpacing"/>
        <w:jc w:val="center"/>
        <w:rPr>
          <w:rFonts w:ascii="Times New Roman" w:hAnsi="Times New Roman" w:cs="Times New Roman"/>
          <w:b/>
        </w:rPr>
      </w:pPr>
    </w:p>
    <w:p w:rsidR="001F2721" w:rsidRDefault="001F2721" w:rsidP="00C72DE9">
      <w:pPr>
        <w:pStyle w:val="NoSpacing"/>
        <w:jc w:val="center"/>
        <w:rPr>
          <w:rFonts w:ascii="Times New Roman" w:hAnsi="Times New Roman" w:cs="Times New Roman"/>
          <w:b/>
        </w:rPr>
      </w:pPr>
    </w:p>
    <w:p w:rsidR="00E57BE5" w:rsidRPr="00E57BE5" w:rsidRDefault="00E57BE5" w:rsidP="00C72DE9">
      <w:pPr>
        <w:pStyle w:val="NoSpacing"/>
        <w:jc w:val="center"/>
        <w:rPr>
          <w:rFonts w:ascii="Times New Roman" w:hAnsi="Times New Roman" w:cs="Times New Roman"/>
          <w:b/>
        </w:rPr>
      </w:pPr>
    </w:p>
    <w:p w:rsidR="00157757" w:rsidRDefault="00342ACB" w:rsidP="00C72DE9">
      <w:pPr>
        <w:pStyle w:val="NoSpacing"/>
        <w:jc w:val="center"/>
        <w:rPr>
          <w:rFonts w:ascii="Times New Roman" w:hAnsi="Times New Roman" w:cs="Times New Roman"/>
          <w:b/>
          <w:lang w:val="sr-Cyrl-CS"/>
        </w:rPr>
      </w:pPr>
      <w:r w:rsidRPr="00C72DE9">
        <w:rPr>
          <w:rFonts w:ascii="Times New Roman" w:hAnsi="Times New Roman" w:cs="Times New Roman"/>
          <w:b/>
        </w:rPr>
        <w:t>III - ТЕХНИЧКЕ КАРАКТЕРИСТИКЕ ПРЕДМЕТА ЈАВНЕ НАБАВ</w:t>
      </w:r>
      <w:bookmarkEnd w:id="3"/>
      <w:r w:rsidR="00177024" w:rsidRPr="00C72DE9">
        <w:rPr>
          <w:rFonts w:ascii="Times New Roman" w:hAnsi="Times New Roman" w:cs="Times New Roman"/>
          <w:b/>
          <w:lang w:val="sr-Cyrl-CS"/>
        </w:rPr>
        <w:t>КЕ</w:t>
      </w:r>
      <w:r w:rsidRPr="00C72DE9">
        <w:rPr>
          <w:rFonts w:ascii="Times New Roman" w:hAnsi="Times New Roman" w:cs="Times New Roman"/>
          <w:b/>
          <w:lang w:val="sr-Cyrl-CS"/>
        </w:rPr>
        <w:t xml:space="preserve"> </w:t>
      </w:r>
    </w:p>
    <w:p w:rsidR="00342ACB" w:rsidRDefault="00177024" w:rsidP="00C72DE9">
      <w:pPr>
        <w:pStyle w:val="NoSpacing"/>
        <w:jc w:val="center"/>
        <w:rPr>
          <w:rFonts w:ascii="Times New Roman" w:hAnsi="Times New Roman" w:cs="Times New Roman"/>
          <w:b/>
        </w:rPr>
      </w:pPr>
      <w:r w:rsidRPr="00C72DE9">
        <w:rPr>
          <w:rFonts w:ascii="Times New Roman" w:hAnsi="Times New Roman" w:cs="Times New Roman"/>
          <w:b/>
          <w:lang w:val="sr-Cyrl-CS"/>
        </w:rPr>
        <w:t>(СПЕЦИФИКАЦИЈА)</w:t>
      </w:r>
      <w:bookmarkEnd w:id="4"/>
    </w:p>
    <w:p w:rsidR="003710C8" w:rsidRDefault="003710C8" w:rsidP="007D294F">
      <w:pPr>
        <w:pStyle w:val="NoSpacing"/>
        <w:rPr>
          <w:rFonts w:ascii="Times New Roman" w:hAnsi="Times New Roman" w:cs="Times New Roman"/>
          <w:b/>
          <w:u w:val="single"/>
        </w:rPr>
      </w:pPr>
    </w:p>
    <w:p w:rsidR="0057775A" w:rsidRPr="0057775A" w:rsidRDefault="0057775A" w:rsidP="0057775A">
      <w:pPr>
        <w:pStyle w:val="NoSpacing"/>
        <w:ind w:firstLine="709"/>
        <w:jc w:val="both"/>
        <w:rPr>
          <w:rFonts w:ascii="Times New Roman" w:eastAsia="Calibri" w:hAnsi="Times New Roman" w:cs="Times New Roman"/>
        </w:rPr>
      </w:pPr>
    </w:p>
    <w:p w:rsidR="0057775A" w:rsidRPr="00CA14F4" w:rsidRDefault="0057775A" w:rsidP="0057775A">
      <w:pPr>
        <w:pStyle w:val="NoSpacing"/>
        <w:jc w:val="both"/>
        <w:rPr>
          <w:rFonts w:ascii="Times New Roman" w:eastAsia="Calibri" w:hAnsi="Times New Roman" w:cs="Times New Roman"/>
        </w:rPr>
      </w:pPr>
    </w:p>
    <w:p w:rsidR="00A43D17" w:rsidRPr="00CA14F4" w:rsidRDefault="00A43D17" w:rsidP="00A43D17">
      <w:pPr>
        <w:pStyle w:val="NoSpacing"/>
        <w:jc w:val="center"/>
        <w:rPr>
          <w:rFonts w:ascii="Times New Roman" w:hAnsi="Times New Roman"/>
          <w:b/>
        </w:rPr>
      </w:pPr>
      <w:r w:rsidRPr="00CA14F4">
        <w:rPr>
          <w:rFonts w:ascii="Times New Roman" w:hAnsi="Times New Roman"/>
          <w:b/>
        </w:rPr>
        <w:t>П Р О Ј Е К Т Н И   З А Д А Т А К</w:t>
      </w:r>
    </w:p>
    <w:p w:rsidR="00A43D17" w:rsidRPr="00CA14F4" w:rsidRDefault="00A43D17" w:rsidP="00A43D17">
      <w:pPr>
        <w:pStyle w:val="NoSpacing"/>
        <w:jc w:val="center"/>
        <w:rPr>
          <w:rFonts w:ascii="Times New Roman" w:hAnsi="Times New Roman"/>
          <w:b/>
        </w:rPr>
      </w:pPr>
      <w:r w:rsidRPr="00CA14F4">
        <w:rPr>
          <w:rFonts w:ascii="Times New Roman" w:hAnsi="Times New Roman"/>
          <w:b/>
        </w:rPr>
        <w:t>за израду техничке документације</w:t>
      </w:r>
      <w:r>
        <w:rPr>
          <w:rFonts w:ascii="Times New Roman" w:hAnsi="Times New Roman"/>
          <w:b/>
        </w:rPr>
        <w:t xml:space="preserve"> (ИП и ПЗИ)</w:t>
      </w:r>
      <w:r w:rsidRPr="00CA14F4">
        <w:rPr>
          <w:rFonts w:ascii="Times New Roman" w:hAnsi="Times New Roman"/>
          <w:b/>
        </w:rPr>
        <w:t xml:space="preserve"> за изградњу  дела водоводне мреже</w:t>
      </w:r>
    </w:p>
    <w:p w:rsidR="00A43D17" w:rsidRPr="00CA14F4" w:rsidRDefault="00A43D17" w:rsidP="00A43D17">
      <w:pPr>
        <w:pStyle w:val="NoSpacing"/>
        <w:jc w:val="center"/>
        <w:rPr>
          <w:rFonts w:ascii="Times New Roman" w:hAnsi="Times New Roman"/>
          <w:b/>
        </w:rPr>
      </w:pPr>
      <w:r w:rsidRPr="00CA14F4">
        <w:rPr>
          <w:rFonts w:ascii="Times New Roman" w:hAnsi="Times New Roman"/>
          <w:b/>
        </w:rPr>
        <w:t>на изворишту „Брестовица“ у М.З. Ковачевац</w:t>
      </w:r>
    </w:p>
    <w:p w:rsidR="00A43D17" w:rsidRPr="00482542" w:rsidRDefault="00A43D17" w:rsidP="00A43D17">
      <w:pPr>
        <w:pStyle w:val="NoSpacing"/>
        <w:jc w:val="center"/>
        <w:rPr>
          <w:rFonts w:ascii="Times New Roman" w:hAnsi="Times New Roman"/>
        </w:rPr>
      </w:pPr>
      <w:r w:rsidRPr="00CA14F4">
        <w:rPr>
          <w:rFonts w:ascii="Times New Roman" w:hAnsi="Times New Roman"/>
          <w:b/>
        </w:rPr>
        <w:t xml:space="preserve"> </w:t>
      </w:r>
    </w:p>
    <w:p w:rsidR="00A43D17" w:rsidRDefault="00A43D17" w:rsidP="00A43D17">
      <w:pPr>
        <w:pStyle w:val="NoSpacing"/>
        <w:ind w:firstLine="709"/>
        <w:jc w:val="both"/>
        <w:rPr>
          <w:rFonts w:ascii="Times New Roman" w:hAnsi="Times New Roman"/>
        </w:rPr>
      </w:pPr>
    </w:p>
    <w:p w:rsidR="00A43D17" w:rsidRDefault="00A43D17" w:rsidP="00A43D17">
      <w:pPr>
        <w:pStyle w:val="NoSpacing"/>
        <w:ind w:firstLine="709"/>
        <w:jc w:val="both"/>
        <w:rPr>
          <w:rFonts w:ascii="Times New Roman" w:hAnsi="Times New Roman"/>
        </w:rPr>
      </w:pPr>
      <w:r w:rsidRPr="00CA14F4">
        <w:rPr>
          <w:rFonts w:ascii="Times New Roman" w:hAnsi="Times New Roman"/>
        </w:rPr>
        <w:t xml:space="preserve">За изградњу дела </w:t>
      </w:r>
      <w:r>
        <w:rPr>
          <w:rFonts w:ascii="Times New Roman" w:hAnsi="Times New Roman"/>
        </w:rPr>
        <w:t xml:space="preserve">и реконструкцију постојеће </w:t>
      </w:r>
      <w:r w:rsidRPr="00CA14F4">
        <w:rPr>
          <w:rFonts w:ascii="Times New Roman" w:hAnsi="Times New Roman"/>
        </w:rPr>
        <w:t>водоводне мреже на изворишту „Брестовица“ у М.З. Ковачевац на к.п.бр. 906/2, 6759, 6758/1, 6760, 1615/2, 1616/2, 1637, 1646/2, 1680, 6786, 6785/7, 2237/10, 6788/2, 6788/1, 2885/</w:t>
      </w:r>
      <w:r>
        <w:rPr>
          <w:rFonts w:ascii="Times New Roman" w:hAnsi="Times New Roman"/>
        </w:rPr>
        <w:t>2, 2890/3,2890/2, 2894/2, 6792,</w:t>
      </w:r>
      <w:r w:rsidRPr="00CA14F4">
        <w:rPr>
          <w:rFonts w:ascii="Times New Roman" w:hAnsi="Times New Roman"/>
        </w:rPr>
        <w:t xml:space="preserve"> 2896/2,</w:t>
      </w:r>
      <w:r>
        <w:rPr>
          <w:rFonts w:ascii="Times New Roman" w:hAnsi="Times New Roman"/>
        </w:rPr>
        <w:t xml:space="preserve"> 1659/8, 775/3 и 620/3</w:t>
      </w:r>
      <w:r w:rsidRPr="00CA14F4">
        <w:rPr>
          <w:rFonts w:ascii="Times New Roman" w:hAnsi="Times New Roman"/>
        </w:rPr>
        <w:t xml:space="preserve"> све КО Ковачевац</w:t>
      </w:r>
      <w:r>
        <w:rPr>
          <w:rFonts w:ascii="Times New Roman" w:hAnsi="Times New Roman"/>
        </w:rPr>
        <w:t>, у укупној дужини од</w:t>
      </w:r>
      <w:r w:rsidRPr="00CA14F4">
        <w:rPr>
          <w:rFonts w:ascii="Times New Roman" w:hAnsi="Times New Roman"/>
        </w:rPr>
        <w:t xml:space="preserve"> 277</w:t>
      </w:r>
      <w:r>
        <w:rPr>
          <w:rFonts w:ascii="Times New Roman" w:hAnsi="Times New Roman"/>
        </w:rPr>
        <w:t>4,90</w:t>
      </w:r>
      <w:r w:rsidRPr="00CA14F4">
        <w:rPr>
          <w:rFonts w:ascii="Times New Roman" w:hAnsi="Times New Roman"/>
        </w:rPr>
        <w:t xml:space="preserve"> m, урадити:</w:t>
      </w:r>
    </w:p>
    <w:p w:rsidR="00A43D17" w:rsidRPr="00CA14F4" w:rsidRDefault="00A43D17" w:rsidP="00A43D17">
      <w:pPr>
        <w:pStyle w:val="NoSpacing"/>
        <w:ind w:firstLine="709"/>
        <w:jc w:val="both"/>
        <w:rPr>
          <w:rFonts w:ascii="Times New Roman" w:hAnsi="Times New Roman"/>
        </w:rPr>
      </w:pPr>
    </w:p>
    <w:p w:rsidR="00A43D17" w:rsidRPr="00CA14F4" w:rsidRDefault="00A43D17" w:rsidP="00A43D17">
      <w:pPr>
        <w:pStyle w:val="NoSpacing"/>
        <w:numPr>
          <w:ilvl w:val="0"/>
          <w:numId w:val="38"/>
        </w:numPr>
        <w:jc w:val="both"/>
        <w:rPr>
          <w:rFonts w:ascii="Times New Roman" w:hAnsi="Times New Roman"/>
        </w:rPr>
      </w:pPr>
      <w:r w:rsidRPr="00CA14F4">
        <w:rPr>
          <w:rFonts w:ascii="Times New Roman" w:hAnsi="Times New Roman"/>
        </w:rPr>
        <w:t>Идејни пројекат</w:t>
      </w:r>
      <w:r>
        <w:rPr>
          <w:rFonts w:ascii="Times New Roman" w:hAnsi="Times New Roman"/>
        </w:rPr>
        <w:t xml:space="preserve"> (ИП)</w:t>
      </w:r>
    </w:p>
    <w:p w:rsidR="00A43D17" w:rsidRPr="00A43D17" w:rsidRDefault="00A43D17" w:rsidP="00A43D17">
      <w:pPr>
        <w:pStyle w:val="NoSpacing"/>
        <w:numPr>
          <w:ilvl w:val="0"/>
          <w:numId w:val="38"/>
        </w:numPr>
        <w:jc w:val="both"/>
        <w:rPr>
          <w:rFonts w:ascii="Times New Roman" w:hAnsi="Times New Roman"/>
        </w:rPr>
      </w:pPr>
      <w:r w:rsidRPr="00CA14F4">
        <w:rPr>
          <w:rFonts w:ascii="Times New Roman" w:hAnsi="Times New Roman"/>
        </w:rPr>
        <w:t>Пројекат за извођење</w:t>
      </w:r>
      <w:r>
        <w:rPr>
          <w:rFonts w:ascii="Times New Roman" w:hAnsi="Times New Roman"/>
        </w:rPr>
        <w:t xml:space="preserve"> (ПЗИ)</w:t>
      </w:r>
    </w:p>
    <w:p w:rsidR="00A43D17" w:rsidRPr="00231359" w:rsidRDefault="00A43D17" w:rsidP="00A43D17">
      <w:pPr>
        <w:pStyle w:val="NoSpacing"/>
        <w:ind w:left="360"/>
        <w:jc w:val="both"/>
        <w:rPr>
          <w:rFonts w:ascii="Times New Roman" w:hAnsi="Times New Roman"/>
        </w:rPr>
      </w:pPr>
    </w:p>
    <w:p w:rsidR="00A43D17" w:rsidRPr="00CA14F4" w:rsidRDefault="00A43D17" w:rsidP="00A43D17">
      <w:pPr>
        <w:pStyle w:val="NoSpacing"/>
        <w:ind w:firstLine="709"/>
        <w:jc w:val="both"/>
        <w:rPr>
          <w:rFonts w:ascii="Times New Roman" w:hAnsi="Times New Roman"/>
        </w:rPr>
      </w:pPr>
      <w:r w:rsidRPr="00CA14F4">
        <w:rPr>
          <w:rFonts w:ascii="Times New Roman" w:hAnsi="Times New Roman"/>
        </w:rPr>
        <w:t>Постојећи цевовод на поменутом изворишту је намењен за транспорт сирове воде од водозахватних објеката-бунара, који су лоцирани на овом изворишту до прекидне коморе која се налази на к.п.бр. 2896/2, КО Ковачевац, где се хлорише и дистрибуира даље корисницима. Изграђен је од челичних цеви пречника од Ø100 до Ø300mm, које су дотрајале и подложне су честим хаваријским оштећењима, а трасиран је углавном преко катастарских парцела чији су корисници приватна лица, те је и стога његово одржавање отежано. Из тих разлога пројектује се нови цевовод од савремених материјала који ће, где год је то могуће, бити трасиран парцелама које су јавно и остало грађевинско земљиште, земљиште намењено за комуналне објекте или некатегорисани путеви. Постојећи цевовод ће бити у функцији док се не изради нов, после чега ће један део постојећег цевовода и даље остати у функцији, а део цевовода са великом фреквенцијом кварова ће бити замењен новим цевоводом и бити стављен ван функције.</w:t>
      </w:r>
    </w:p>
    <w:p w:rsidR="00A43D17" w:rsidRDefault="00A43D17" w:rsidP="00A43D17">
      <w:pPr>
        <w:pStyle w:val="NoSpacing"/>
        <w:ind w:firstLine="709"/>
        <w:jc w:val="both"/>
        <w:rPr>
          <w:rFonts w:ascii="Times New Roman" w:hAnsi="Times New Roman"/>
        </w:rPr>
      </w:pPr>
    </w:p>
    <w:p w:rsidR="00A43D17" w:rsidRDefault="00A43D17" w:rsidP="00A43D17">
      <w:pPr>
        <w:pStyle w:val="NoSpacing"/>
        <w:ind w:firstLine="709"/>
        <w:jc w:val="both"/>
        <w:rPr>
          <w:rFonts w:ascii="Times New Roman" w:hAnsi="Times New Roman"/>
        </w:rPr>
      </w:pPr>
    </w:p>
    <w:p w:rsidR="00A43D17" w:rsidRPr="00CA14F4" w:rsidRDefault="00A43D17" w:rsidP="00A43D17">
      <w:pPr>
        <w:pStyle w:val="NoSpacing"/>
        <w:ind w:firstLine="709"/>
        <w:jc w:val="both"/>
        <w:rPr>
          <w:rFonts w:ascii="Times New Roman" w:hAnsi="Times New Roman"/>
        </w:rPr>
      </w:pPr>
      <w:r w:rsidRPr="00CA14F4">
        <w:rPr>
          <w:rFonts w:ascii="Times New Roman" w:hAnsi="Times New Roman"/>
        </w:rPr>
        <w:t>Водоводну  мрежу у појасу  регулације поменутих саобраћајница  пројектовати од полиетиленских цеви (PEHD PE100, SDR 17 S-8), пречника од Ø110 до Ø315mm и одговарајућих карактеристика (PN10). Цеви морају бити у складу са SRPS-EN 12201. Пројектом обухватити изградњу веза постојећих бунара са новопројектованим водоводом  као и њихово повезивање на постојећи, односно новопројектовани водовод.</w:t>
      </w:r>
    </w:p>
    <w:p w:rsidR="00A43D17" w:rsidRPr="00CA14F4" w:rsidRDefault="00A43D17" w:rsidP="00A43D17">
      <w:pPr>
        <w:pStyle w:val="NoSpacing"/>
        <w:ind w:firstLine="709"/>
        <w:jc w:val="both"/>
        <w:rPr>
          <w:rFonts w:ascii="Times New Roman" w:hAnsi="Times New Roman"/>
        </w:rPr>
      </w:pPr>
      <w:r w:rsidRPr="00CA14F4">
        <w:rPr>
          <w:rFonts w:ascii="Times New Roman" w:hAnsi="Times New Roman"/>
        </w:rPr>
        <w:t xml:space="preserve">Бунара има укупно 9, а лоцирани су унутар објеката-бунарских кућица, које су повезане на електроенергетску мрежу, са зоном непосредне заштите обезбеђеном оградом од плетене жице висине 2m, коју треба реконструисати. </w:t>
      </w:r>
    </w:p>
    <w:p w:rsidR="00A43D17" w:rsidRDefault="00A43D17" w:rsidP="00A43D17">
      <w:pPr>
        <w:pStyle w:val="NoSpacing"/>
        <w:jc w:val="both"/>
        <w:rPr>
          <w:rFonts w:ascii="Times New Roman" w:hAnsi="Times New Roman"/>
        </w:rPr>
      </w:pPr>
      <w:r w:rsidRPr="00CA14F4">
        <w:rPr>
          <w:rFonts w:ascii="Times New Roman" w:hAnsi="Times New Roman"/>
        </w:rPr>
        <w:tab/>
        <w:t xml:space="preserve">Пројектом  предвидети све неопходне објекте на мрежи, шахтове, испусте, ваздушне вентиле, као и повезивање делова новопројектоване мреже на постојећу која ће остати у функцији. С обзиром на нешто измењене хидрауличке услове, установити стање постојећих бунарских пумпи и по потреби, извршити њихову замену. </w:t>
      </w:r>
    </w:p>
    <w:p w:rsidR="00A43D17" w:rsidRPr="00CA14F4" w:rsidRDefault="00A43D17" w:rsidP="00A43D17">
      <w:pPr>
        <w:pStyle w:val="NoSpacing"/>
        <w:jc w:val="both"/>
        <w:rPr>
          <w:rFonts w:ascii="Times New Roman" w:hAnsi="Times New Roman"/>
        </w:rPr>
      </w:pPr>
    </w:p>
    <w:p w:rsidR="00A43D17" w:rsidRPr="00CA14F4" w:rsidRDefault="00A43D17" w:rsidP="00A43D17">
      <w:pPr>
        <w:pStyle w:val="NormalWeb"/>
        <w:spacing w:after="0"/>
        <w:ind w:firstLine="709"/>
        <w:rPr>
          <w:sz w:val="22"/>
          <w:szCs w:val="22"/>
        </w:rPr>
      </w:pPr>
      <w:r w:rsidRPr="00CA14F4">
        <w:rPr>
          <w:b/>
          <w:bCs/>
          <w:sz w:val="22"/>
          <w:szCs w:val="22"/>
        </w:rPr>
        <w:t>ДИНАМИЧКИ И СТАТИЧКИ НИВОИ НА ИЗВОРИШТУ “БРЕСТОВИЦА”</w:t>
      </w:r>
    </w:p>
    <w:p w:rsidR="00A43D17" w:rsidRPr="00CA14F4" w:rsidRDefault="00A43D17" w:rsidP="00A43D17">
      <w:pPr>
        <w:pStyle w:val="NormalWeb"/>
        <w:numPr>
          <w:ilvl w:val="0"/>
          <w:numId w:val="42"/>
        </w:numPr>
        <w:spacing w:after="0" w:afterAutospacing="0"/>
        <w:rPr>
          <w:sz w:val="22"/>
          <w:szCs w:val="22"/>
        </w:rPr>
      </w:pPr>
      <w:r w:rsidRPr="00CA14F4">
        <w:rPr>
          <w:sz w:val="22"/>
          <w:szCs w:val="22"/>
        </w:rPr>
        <w:t>Бунар БнБ-1/2 Hd=43.00m Q=5 l/s</w:t>
      </w:r>
    </w:p>
    <w:p w:rsidR="00A43D17" w:rsidRPr="00CA14F4" w:rsidRDefault="00A43D17" w:rsidP="00A43D17">
      <w:pPr>
        <w:pStyle w:val="NormalWeb"/>
        <w:numPr>
          <w:ilvl w:val="0"/>
          <w:numId w:val="42"/>
        </w:numPr>
        <w:spacing w:after="0" w:afterAutospacing="0"/>
        <w:rPr>
          <w:sz w:val="22"/>
          <w:szCs w:val="22"/>
        </w:rPr>
      </w:pPr>
      <w:r w:rsidRPr="00CA14F4">
        <w:rPr>
          <w:sz w:val="22"/>
          <w:szCs w:val="22"/>
        </w:rPr>
        <w:t>Бунар БнБ-2 Hd=35.00m Q=2 l/s</w:t>
      </w:r>
    </w:p>
    <w:p w:rsidR="00A43D17" w:rsidRPr="00CA14F4" w:rsidRDefault="00A43D17" w:rsidP="00A43D17">
      <w:pPr>
        <w:pStyle w:val="NormalWeb"/>
        <w:numPr>
          <w:ilvl w:val="0"/>
          <w:numId w:val="42"/>
        </w:numPr>
        <w:spacing w:after="0" w:afterAutospacing="0"/>
        <w:rPr>
          <w:sz w:val="22"/>
          <w:szCs w:val="22"/>
        </w:rPr>
      </w:pPr>
      <w:r w:rsidRPr="00CA14F4">
        <w:rPr>
          <w:sz w:val="22"/>
          <w:szCs w:val="22"/>
        </w:rPr>
        <w:t>Бунар БнБ-3 Hd=29.20m Q=3.3 l/s</w:t>
      </w:r>
    </w:p>
    <w:p w:rsidR="00A43D17" w:rsidRPr="00CA14F4" w:rsidRDefault="00A43D17" w:rsidP="00A43D17">
      <w:pPr>
        <w:pStyle w:val="NormalWeb"/>
        <w:numPr>
          <w:ilvl w:val="0"/>
          <w:numId w:val="42"/>
        </w:numPr>
        <w:spacing w:after="0" w:afterAutospacing="0"/>
        <w:rPr>
          <w:sz w:val="22"/>
          <w:szCs w:val="22"/>
        </w:rPr>
      </w:pPr>
      <w:r w:rsidRPr="00CA14F4">
        <w:rPr>
          <w:sz w:val="22"/>
          <w:szCs w:val="22"/>
        </w:rPr>
        <w:t>Бунар БнБ-4 Hd=44.10m Q=3.3 l/s</w:t>
      </w:r>
    </w:p>
    <w:p w:rsidR="00A43D17" w:rsidRPr="00CA14F4" w:rsidRDefault="00A43D17" w:rsidP="00A43D17">
      <w:pPr>
        <w:pStyle w:val="NormalWeb"/>
        <w:numPr>
          <w:ilvl w:val="0"/>
          <w:numId w:val="42"/>
        </w:numPr>
        <w:spacing w:after="0" w:afterAutospacing="0"/>
        <w:rPr>
          <w:sz w:val="22"/>
          <w:szCs w:val="22"/>
        </w:rPr>
      </w:pPr>
      <w:r w:rsidRPr="00CA14F4">
        <w:rPr>
          <w:sz w:val="22"/>
          <w:szCs w:val="22"/>
        </w:rPr>
        <w:t>Бунар БнБ-5 Hd=31.00m Q=2 l/s</w:t>
      </w:r>
    </w:p>
    <w:p w:rsidR="00A43D17" w:rsidRPr="00CA14F4" w:rsidRDefault="00A43D17" w:rsidP="00A43D17">
      <w:pPr>
        <w:pStyle w:val="NormalWeb"/>
        <w:numPr>
          <w:ilvl w:val="0"/>
          <w:numId w:val="42"/>
        </w:numPr>
        <w:spacing w:after="0" w:afterAutospacing="0"/>
        <w:rPr>
          <w:sz w:val="22"/>
          <w:szCs w:val="22"/>
        </w:rPr>
      </w:pPr>
      <w:r w:rsidRPr="00CA14F4">
        <w:rPr>
          <w:sz w:val="22"/>
          <w:szCs w:val="22"/>
        </w:rPr>
        <w:t>Бунар БнБ-6/2 Hd=18.00m Q=3 l/s</w:t>
      </w:r>
    </w:p>
    <w:p w:rsidR="00A43D17" w:rsidRPr="00CA14F4" w:rsidRDefault="00A43D17" w:rsidP="00A43D17">
      <w:pPr>
        <w:pStyle w:val="NormalWeb"/>
        <w:numPr>
          <w:ilvl w:val="0"/>
          <w:numId w:val="42"/>
        </w:numPr>
        <w:spacing w:after="0" w:afterAutospacing="0"/>
        <w:rPr>
          <w:sz w:val="22"/>
          <w:szCs w:val="22"/>
        </w:rPr>
      </w:pPr>
      <w:r w:rsidRPr="00CA14F4">
        <w:rPr>
          <w:sz w:val="22"/>
          <w:szCs w:val="22"/>
        </w:rPr>
        <w:t>Бунар БнБ-9/2 Hs=18.00m Q=2 l/s</w:t>
      </w:r>
    </w:p>
    <w:p w:rsidR="00A43D17" w:rsidRPr="00CA14F4" w:rsidRDefault="00A43D17" w:rsidP="00A43D17">
      <w:pPr>
        <w:pStyle w:val="NormalWeb"/>
        <w:numPr>
          <w:ilvl w:val="0"/>
          <w:numId w:val="42"/>
        </w:numPr>
        <w:spacing w:after="0" w:afterAutospacing="0"/>
        <w:rPr>
          <w:sz w:val="22"/>
          <w:szCs w:val="22"/>
        </w:rPr>
      </w:pPr>
      <w:r w:rsidRPr="00CA14F4">
        <w:rPr>
          <w:sz w:val="22"/>
          <w:szCs w:val="22"/>
        </w:rPr>
        <w:t>Бунар БнБ-10 Hs=16,00 Q=1.5 l/s</w:t>
      </w:r>
    </w:p>
    <w:p w:rsidR="00A43D17" w:rsidRPr="00CA14F4" w:rsidRDefault="00A43D17" w:rsidP="00A43D17">
      <w:pPr>
        <w:pStyle w:val="NormalWeb"/>
        <w:numPr>
          <w:ilvl w:val="0"/>
          <w:numId w:val="42"/>
        </w:numPr>
        <w:spacing w:after="0" w:afterAutospacing="0"/>
        <w:rPr>
          <w:sz w:val="22"/>
          <w:szCs w:val="22"/>
        </w:rPr>
      </w:pPr>
      <w:r w:rsidRPr="00CA14F4">
        <w:rPr>
          <w:sz w:val="22"/>
          <w:szCs w:val="22"/>
        </w:rPr>
        <w:t>Бунар БнБ-11 Hd=19,00 Q=5 l/s</w:t>
      </w:r>
    </w:p>
    <w:p w:rsidR="00A43D17" w:rsidRPr="00CA14F4" w:rsidRDefault="00A43D17" w:rsidP="00A43D17">
      <w:pPr>
        <w:pStyle w:val="NoSpacing"/>
        <w:jc w:val="both"/>
        <w:rPr>
          <w:rFonts w:ascii="Times New Roman" w:hAnsi="Times New Roman"/>
        </w:rPr>
      </w:pPr>
    </w:p>
    <w:p w:rsidR="00A43D17" w:rsidRPr="00CA14F4" w:rsidRDefault="00A43D17" w:rsidP="00A43D17">
      <w:pPr>
        <w:pStyle w:val="NoSpacing"/>
        <w:ind w:firstLine="709"/>
        <w:jc w:val="both"/>
        <w:rPr>
          <w:rFonts w:ascii="Times New Roman" w:hAnsi="Times New Roman"/>
        </w:rPr>
      </w:pPr>
      <w:r w:rsidRPr="00CA14F4">
        <w:rPr>
          <w:rFonts w:ascii="Times New Roman" w:hAnsi="Times New Roman"/>
        </w:rPr>
        <w:t>Техничку документацију урадити у складу са</w:t>
      </w:r>
      <w:bookmarkStart w:id="5" w:name="_GoBack"/>
      <w:bookmarkEnd w:id="5"/>
      <w:r w:rsidRPr="00CA14F4">
        <w:rPr>
          <w:rFonts w:ascii="Times New Roman" w:hAnsi="Times New Roman"/>
        </w:rPr>
        <w:t xml:space="preserve"> техничким условима за пројектовање и прикључење реконструисане водоводне мреже на изворишту ''Брестовица'' издатим од стране има</w:t>
      </w:r>
      <w:r>
        <w:rPr>
          <w:rFonts w:ascii="Times New Roman" w:hAnsi="Times New Roman"/>
        </w:rPr>
        <w:t>ла</w:t>
      </w:r>
      <w:r w:rsidRPr="00CA14F4">
        <w:rPr>
          <w:rFonts w:ascii="Times New Roman" w:hAnsi="Times New Roman"/>
        </w:rPr>
        <w:t xml:space="preserve">ца јавних овлашћења и локацијским условима </w:t>
      </w:r>
      <w:r>
        <w:rPr>
          <w:rFonts w:ascii="Times New Roman" w:hAnsi="Times New Roman"/>
        </w:rPr>
        <w:t xml:space="preserve"> бр. </w:t>
      </w:r>
      <w:r w:rsidRPr="000B4D29">
        <w:rPr>
          <w:rFonts w:ascii="Times New Roman" w:hAnsi="Times New Roman"/>
          <w:b/>
        </w:rPr>
        <w:t>ROP-MLA-37560-LOC-1/2018</w:t>
      </w:r>
      <w:r>
        <w:rPr>
          <w:rFonts w:ascii="Times New Roman" w:hAnsi="Times New Roman"/>
        </w:rPr>
        <w:t xml:space="preserve">  од 25.01.2019. године који су</w:t>
      </w:r>
      <w:r w:rsidRPr="00CA14F4">
        <w:rPr>
          <w:rFonts w:ascii="Times New Roman" w:hAnsi="Times New Roman"/>
        </w:rPr>
        <w:t xml:space="preserve"> издати </w:t>
      </w:r>
      <w:r>
        <w:rPr>
          <w:rFonts w:ascii="Times New Roman" w:hAnsi="Times New Roman"/>
        </w:rPr>
        <w:t>од надлежног</w:t>
      </w:r>
      <w:r w:rsidRPr="00CA14F4">
        <w:rPr>
          <w:rFonts w:ascii="Times New Roman" w:hAnsi="Times New Roman"/>
        </w:rPr>
        <w:t xml:space="preserve"> орган</w:t>
      </w:r>
      <w:r>
        <w:rPr>
          <w:rFonts w:ascii="Times New Roman" w:hAnsi="Times New Roman"/>
        </w:rPr>
        <w:t>а</w:t>
      </w:r>
      <w:r w:rsidRPr="00CA14F4">
        <w:rPr>
          <w:rFonts w:ascii="Times New Roman" w:hAnsi="Times New Roman"/>
        </w:rPr>
        <w:t xml:space="preserve"> управе Градске општине Младеновац у поступку обједињене процедуре на основу приложеног идејног решења.</w:t>
      </w:r>
    </w:p>
    <w:p w:rsidR="00A43D17" w:rsidRPr="00CA14F4" w:rsidRDefault="00A43D17" w:rsidP="00A43D17">
      <w:pPr>
        <w:pStyle w:val="NoSpacing"/>
        <w:ind w:firstLine="709"/>
        <w:jc w:val="both"/>
        <w:rPr>
          <w:rFonts w:ascii="Times New Roman" w:hAnsi="Times New Roman"/>
        </w:rPr>
      </w:pPr>
      <w:r w:rsidRPr="00CA14F4">
        <w:rPr>
          <w:rFonts w:ascii="Times New Roman" w:hAnsi="Times New Roman"/>
        </w:rPr>
        <w:t>Техничка документација се ради за потребе прибављања решења о одобрењу за извођење радова по чл. 145. Закона о планирању и изградњи и самог извођења радова.</w:t>
      </w:r>
    </w:p>
    <w:p w:rsidR="00A43D17" w:rsidRDefault="00A43D17" w:rsidP="00A43D17">
      <w:pPr>
        <w:pStyle w:val="NoSpacing"/>
        <w:ind w:firstLine="709"/>
        <w:jc w:val="both"/>
        <w:rPr>
          <w:rFonts w:ascii="Times New Roman" w:hAnsi="Times New Roman"/>
        </w:rPr>
      </w:pPr>
      <w:r w:rsidRPr="00CA14F4">
        <w:rPr>
          <w:rFonts w:ascii="Times New Roman" w:hAnsi="Times New Roman"/>
        </w:rPr>
        <w:t xml:space="preserve">Приликом израде техничке документације придржавати се одредаба </w:t>
      </w:r>
      <w:r>
        <w:rPr>
          <w:rFonts w:ascii="Times New Roman" w:hAnsi="Times New Roman"/>
        </w:rPr>
        <w:t xml:space="preserve">важећег </w:t>
      </w:r>
      <w:r w:rsidRPr="00CA14F4">
        <w:rPr>
          <w:rFonts w:ascii="Times New Roman" w:hAnsi="Times New Roman"/>
        </w:rPr>
        <w:t xml:space="preserve">Закона о планирању и изградњи, </w:t>
      </w:r>
      <w:r w:rsidRPr="00CA14F4">
        <w:rPr>
          <w:rFonts w:ascii="Times New Roman" w:hAnsi="Times New Roman"/>
          <w:lang w:val="sr-Cyrl-CS"/>
        </w:rPr>
        <w:t>Правилника о поступку спровођења обједињене процедуре електронским путем,</w:t>
      </w:r>
      <w:r w:rsidRPr="00CA14F4">
        <w:rPr>
          <w:rFonts w:ascii="Times New Roman" w:hAnsi="Times New Roman"/>
        </w:rPr>
        <w:t xml:space="preserve"> </w:t>
      </w:r>
      <w:r w:rsidRPr="00CA14F4">
        <w:rPr>
          <w:rFonts w:ascii="Times New Roman" w:hAnsi="Times New Roman"/>
          <w:lang w:val="sr-Cyrl-CS"/>
        </w:rPr>
        <w:t>Правилника о садржини, начину и поступку израде и начину вршења контроле техничке документације према класи и намени објеката</w:t>
      </w:r>
      <w:r w:rsidRPr="00CA14F4">
        <w:rPr>
          <w:rFonts w:ascii="Times New Roman" w:hAnsi="Times New Roman"/>
        </w:rPr>
        <w:t>, других закона и подзаконских аката, као и свих важећих прописа и стандарда који се односе на пројектовање ове врсте објеката.</w:t>
      </w:r>
    </w:p>
    <w:p w:rsidR="00A43D17" w:rsidRPr="00CA14F4" w:rsidRDefault="00A43D17" w:rsidP="00A43D17">
      <w:pPr>
        <w:pStyle w:val="NoSpacing"/>
        <w:ind w:firstLine="709"/>
        <w:jc w:val="both"/>
        <w:rPr>
          <w:rFonts w:ascii="Times New Roman" w:hAnsi="Times New Roman"/>
        </w:rPr>
      </w:pPr>
    </w:p>
    <w:p w:rsidR="00A43D17" w:rsidRPr="00CA14F4" w:rsidRDefault="00A43D17" w:rsidP="00A43D17">
      <w:pPr>
        <w:pStyle w:val="NoSpacing"/>
        <w:jc w:val="both"/>
        <w:rPr>
          <w:rFonts w:ascii="Times New Roman" w:hAnsi="Times New Roman"/>
        </w:rPr>
      </w:pPr>
    </w:p>
    <w:p w:rsidR="00A43D17" w:rsidRPr="00A43D17" w:rsidRDefault="00A43D17" w:rsidP="00A43D17">
      <w:pPr>
        <w:pStyle w:val="NoSpacing"/>
        <w:ind w:firstLine="709"/>
        <w:jc w:val="both"/>
        <w:rPr>
          <w:rFonts w:ascii="Times New Roman" w:hAnsi="Times New Roman"/>
          <w:b/>
        </w:rPr>
      </w:pPr>
      <w:r w:rsidRPr="00A43D17">
        <w:rPr>
          <w:rFonts w:ascii="Times New Roman" w:hAnsi="Times New Roman"/>
          <w:b/>
        </w:rPr>
        <w:t>ИДЕЈНИ ПРОЈЕКАТ ТРЕБА НАРОЧИТО ДА САДРЖИ:</w:t>
      </w:r>
    </w:p>
    <w:p w:rsidR="00A43D17" w:rsidRPr="00CA14F4" w:rsidRDefault="00A43D17" w:rsidP="00A43D17">
      <w:pPr>
        <w:pStyle w:val="NoSpacing"/>
        <w:ind w:firstLine="709"/>
        <w:jc w:val="both"/>
        <w:rPr>
          <w:rFonts w:ascii="Times New Roman" w:hAnsi="Times New Roman"/>
        </w:rPr>
      </w:pPr>
    </w:p>
    <w:p w:rsidR="00A43D17" w:rsidRPr="00CA14F4" w:rsidRDefault="00A43D17" w:rsidP="00A43D17">
      <w:pPr>
        <w:pStyle w:val="NoSpacing"/>
        <w:numPr>
          <w:ilvl w:val="0"/>
          <w:numId w:val="39"/>
        </w:numPr>
        <w:jc w:val="both"/>
        <w:rPr>
          <w:rFonts w:ascii="Times New Roman" w:hAnsi="Times New Roman"/>
        </w:rPr>
      </w:pPr>
      <w:r w:rsidRPr="00CA14F4">
        <w:rPr>
          <w:rFonts w:ascii="Times New Roman" w:hAnsi="Times New Roman"/>
        </w:rPr>
        <w:t>Ситуационо решење</w:t>
      </w:r>
    </w:p>
    <w:p w:rsidR="00A43D17" w:rsidRPr="00CA14F4" w:rsidRDefault="00A43D17" w:rsidP="00A43D17">
      <w:pPr>
        <w:pStyle w:val="NoSpacing"/>
        <w:numPr>
          <w:ilvl w:val="0"/>
          <w:numId w:val="39"/>
        </w:numPr>
        <w:jc w:val="both"/>
        <w:rPr>
          <w:rFonts w:ascii="Times New Roman" w:hAnsi="Times New Roman"/>
        </w:rPr>
      </w:pPr>
      <w:r w:rsidRPr="00CA14F4">
        <w:rPr>
          <w:rFonts w:ascii="Times New Roman" w:hAnsi="Times New Roman"/>
        </w:rPr>
        <w:t>Подужни профил</w:t>
      </w:r>
    </w:p>
    <w:p w:rsidR="00A43D17" w:rsidRPr="00CA14F4" w:rsidRDefault="00A43D17" w:rsidP="00A43D17">
      <w:pPr>
        <w:pStyle w:val="NoSpacing"/>
        <w:numPr>
          <w:ilvl w:val="0"/>
          <w:numId w:val="39"/>
        </w:numPr>
        <w:jc w:val="both"/>
        <w:rPr>
          <w:rFonts w:ascii="Times New Roman" w:hAnsi="Times New Roman"/>
        </w:rPr>
      </w:pPr>
      <w:r w:rsidRPr="00CA14F4">
        <w:rPr>
          <w:rFonts w:ascii="Times New Roman" w:hAnsi="Times New Roman"/>
        </w:rPr>
        <w:t>Карактеристичне попречне профиле</w:t>
      </w:r>
    </w:p>
    <w:p w:rsidR="00A43D17" w:rsidRPr="00CA14F4" w:rsidRDefault="00A43D17" w:rsidP="00A43D17">
      <w:pPr>
        <w:pStyle w:val="NoSpacing"/>
        <w:numPr>
          <w:ilvl w:val="0"/>
          <w:numId w:val="39"/>
        </w:numPr>
        <w:jc w:val="both"/>
        <w:rPr>
          <w:rFonts w:ascii="Times New Roman" w:hAnsi="Times New Roman"/>
        </w:rPr>
      </w:pPr>
      <w:r w:rsidRPr="00CA14F4">
        <w:rPr>
          <w:rFonts w:ascii="Times New Roman" w:hAnsi="Times New Roman"/>
        </w:rPr>
        <w:t>Технички извештај</w:t>
      </w:r>
      <w:r>
        <w:rPr>
          <w:rFonts w:ascii="Times New Roman" w:hAnsi="Times New Roman"/>
        </w:rPr>
        <w:t xml:space="preserve"> (опис)</w:t>
      </w:r>
    </w:p>
    <w:p w:rsidR="00A43D17" w:rsidRPr="00CA14F4" w:rsidRDefault="00A43D17" w:rsidP="00A43D17">
      <w:pPr>
        <w:pStyle w:val="NoSpacing"/>
        <w:numPr>
          <w:ilvl w:val="0"/>
          <w:numId w:val="39"/>
        </w:numPr>
        <w:jc w:val="both"/>
        <w:rPr>
          <w:rFonts w:ascii="Times New Roman" w:hAnsi="Times New Roman"/>
        </w:rPr>
      </w:pPr>
      <w:r w:rsidRPr="00CA14F4">
        <w:rPr>
          <w:rFonts w:ascii="Times New Roman" w:hAnsi="Times New Roman"/>
        </w:rPr>
        <w:t>Техничке услове</w:t>
      </w:r>
    </w:p>
    <w:p w:rsidR="00A43D17" w:rsidRPr="00CA14F4" w:rsidRDefault="00A43D17" w:rsidP="00A43D17">
      <w:pPr>
        <w:pStyle w:val="NoSpacing"/>
        <w:numPr>
          <w:ilvl w:val="0"/>
          <w:numId w:val="39"/>
        </w:numPr>
        <w:jc w:val="both"/>
        <w:rPr>
          <w:rFonts w:ascii="Times New Roman" w:hAnsi="Times New Roman"/>
        </w:rPr>
      </w:pPr>
      <w:r w:rsidRPr="00CA14F4">
        <w:rPr>
          <w:rFonts w:ascii="Times New Roman" w:hAnsi="Times New Roman"/>
        </w:rPr>
        <w:t>Предмер и предрачун радова (са детаљним описом позиција)</w:t>
      </w:r>
    </w:p>
    <w:p w:rsidR="00A43D17" w:rsidRPr="00CA14F4" w:rsidRDefault="00A43D17" w:rsidP="00A43D17">
      <w:pPr>
        <w:pStyle w:val="NoSpacing"/>
        <w:numPr>
          <w:ilvl w:val="0"/>
          <w:numId w:val="39"/>
        </w:numPr>
        <w:jc w:val="both"/>
        <w:rPr>
          <w:rFonts w:ascii="Times New Roman" w:hAnsi="Times New Roman"/>
        </w:rPr>
      </w:pPr>
      <w:r w:rsidRPr="00CA14F4">
        <w:rPr>
          <w:rFonts w:ascii="Times New Roman" w:hAnsi="Times New Roman"/>
        </w:rPr>
        <w:t>Хидраулички прорачун и друге потребне прорачуне</w:t>
      </w:r>
    </w:p>
    <w:p w:rsidR="00A43D17" w:rsidRPr="00CA14F4" w:rsidRDefault="00A43D17" w:rsidP="00A43D17">
      <w:pPr>
        <w:pStyle w:val="NoSpacing"/>
        <w:numPr>
          <w:ilvl w:val="0"/>
          <w:numId w:val="39"/>
        </w:numPr>
        <w:jc w:val="both"/>
        <w:rPr>
          <w:rFonts w:ascii="Times New Roman" w:hAnsi="Times New Roman"/>
        </w:rPr>
      </w:pPr>
      <w:r w:rsidRPr="00CA14F4">
        <w:rPr>
          <w:rFonts w:ascii="Times New Roman" w:hAnsi="Times New Roman"/>
        </w:rPr>
        <w:t xml:space="preserve">Детаље повезивања новоизграђене мреже на извориште (бунаре) и повезивања  на постојећу мрежу </w:t>
      </w:r>
    </w:p>
    <w:p w:rsidR="00A43D17" w:rsidRPr="00CA14F4" w:rsidRDefault="00A43D17" w:rsidP="00A43D17">
      <w:pPr>
        <w:pStyle w:val="NoSpacing"/>
        <w:numPr>
          <w:ilvl w:val="0"/>
          <w:numId w:val="39"/>
        </w:numPr>
        <w:jc w:val="both"/>
        <w:rPr>
          <w:rFonts w:ascii="Times New Roman" w:hAnsi="Times New Roman"/>
        </w:rPr>
      </w:pPr>
      <w:r w:rsidRPr="00CA14F4">
        <w:rPr>
          <w:rFonts w:ascii="Times New Roman" w:hAnsi="Times New Roman"/>
        </w:rPr>
        <w:t>Детаље објеката на мрежи са пресецима</w:t>
      </w:r>
    </w:p>
    <w:p w:rsidR="00A43D17" w:rsidRPr="00CA14F4" w:rsidRDefault="00A43D17" w:rsidP="00A43D17">
      <w:pPr>
        <w:pStyle w:val="NoSpacing"/>
        <w:numPr>
          <w:ilvl w:val="0"/>
          <w:numId w:val="39"/>
        </w:numPr>
        <w:jc w:val="both"/>
        <w:rPr>
          <w:rFonts w:ascii="Times New Roman" w:hAnsi="Times New Roman"/>
        </w:rPr>
      </w:pPr>
      <w:r w:rsidRPr="00CA14F4">
        <w:rPr>
          <w:rFonts w:ascii="Times New Roman" w:hAnsi="Times New Roman"/>
        </w:rPr>
        <w:t>Прилог о заштити на раду</w:t>
      </w:r>
    </w:p>
    <w:p w:rsidR="00A43D17" w:rsidRPr="00CA14F4" w:rsidRDefault="00A43D17" w:rsidP="00A43D17">
      <w:pPr>
        <w:pStyle w:val="NoSpacing"/>
        <w:jc w:val="both"/>
        <w:rPr>
          <w:rFonts w:ascii="Times New Roman" w:hAnsi="Times New Roman"/>
        </w:rPr>
      </w:pPr>
    </w:p>
    <w:p w:rsidR="00A43D17" w:rsidRDefault="00A43D17" w:rsidP="00A43D17">
      <w:pPr>
        <w:pStyle w:val="NoSpacing"/>
        <w:ind w:firstLine="709"/>
        <w:jc w:val="both"/>
        <w:rPr>
          <w:rFonts w:ascii="Times New Roman" w:hAnsi="Times New Roman"/>
          <w:b/>
        </w:rPr>
      </w:pPr>
    </w:p>
    <w:p w:rsidR="00A43D17" w:rsidRDefault="00A43D17" w:rsidP="00A43D17">
      <w:pPr>
        <w:pStyle w:val="NoSpacing"/>
        <w:ind w:firstLine="709"/>
        <w:jc w:val="both"/>
        <w:rPr>
          <w:rFonts w:ascii="Times New Roman" w:hAnsi="Times New Roman"/>
          <w:b/>
        </w:rPr>
      </w:pPr>
    </w:p>
    <w:p w:rsidR="00A43D17" w:rsidRDefault="00A43D17" w:rsidP="00A43D17">
      <w:pPr>
        <w:pStyle w:val="NoSpacing"/>
        <w:ind w:firstLine="709"/>
        <w:jc w:val="both"/>
        <w:rPr>
          <w:rFonts w:ascii="Times New Roman" w:hAnsi="Times New Roman"/>
          <w:b/>
        </w:rPr>
      </w:pPr>
    </w:p>
    <w:p w:rsidR="00A43D17" w:rsidRPr="00A43D17" w:rsidRDefault="00A43D17" w:rsidP="00A43D17">
      <w:pPr>
        <w:pStyle w:val="NoSpacing"/>
        <w:ind w:firstLine="709"/>
        <w:jc w:val="both"/>
        <w:rPr>
          <w:rFonts w:ascii="Times New Roman" w:hAnsi="Times New Roman"/>
          <w:b/>
        </w:rPr>
      </w:pPr>
      <w:r w:rsidRPr="00A43D17">
        <w:rPr>
          <w:rFonts w:ascii="Times New Roman" w:hAnsi="Times New Roman"/>
          <w:b/>
        </w:rPr>
        <w:t>ОБАВЕЗЕ ИЗРАЂИВАЧА:</w:t>
      </w:r>
    </w:p>
    <w:p w:rsidR="00A43D17" w:rsidRPr="00CA14F4" w:rsidRDefault="00A43D17" w:rsidP="00A43D17">
      <w:pPr>
        <w:pStyle w:val="NoSpacing"/>
        <w:ind w:firstLine="709"/>
        <w:jc w:val="both"/>
        <w:rPr>
          <w:rFonts w:ascii="Times New Roman" w:hAnsi="Times New Roman"/>
        </w:rPr>
      </w:pPr>
    </w:p>
    <w:p w:rsidR="00A43D17" w:rsidRPr="002600F6" w:rsidRDefault="00A43D17" w:rsidP="00A43D17">
      <w:pPr>
        <w:pStyle w:val="NoSpacing"/>
        <w:numPr>
          <w:ilvl w:val="1"/>
          <w:numId w:val="40"/>
        </w:numPr>
        <w:jc w:val="both"/>
        <w:rPr>
          <w:rFonts w:ascii="Times New Roman" w:hAnsi="Times New Roman"/>
        </w:rPr>
      </w:pPr>
      <w:r w:rsidRPr="00CA14F4">
        <w:rPr>
          <w:rFonts w:ascii="Times New Roman" w:hAnsi="Times New Roman"/>
        </w:rPr>
        <w:t>Да прибави ажурне геодетске подлоге оверене од стране овлашћене организације</w:t>
      </w:r>
    </w:p>
    <w:p w:rsidR="00A43D17" w:rsidRPr="00CA14F4" w:rsidRDefault="00A43D17" w:rsidP="00A43D17">
      <w:pPr>
        <w:pStyle w:val="NoSpacing"/>
        <w:numPr>
          <w:ilvl w:val="1"/>
          <w:numId w:val="40"/>
        </w:numPr>
        <w:jc w:val="both"/>
        <w:rPr>
          <w:rFonts w:ascii="Times New Roman" w:hAnsi="Times New Roman"/>
        </w:rPr>
      </w:pPr>
      <w:r>
        <w:rPr>
          <w:rFonts w:ascii="Times New Roman" w:hAnsi="Times New Roman"/>
        </w:rPr>
        <w:t xml:space="preserve">Да техничку документацију изради у свему у складу са локацијским условима </w:t>
      </w:r>
      <w:r w:rsidRPr="002600F6">
        <w:rPr>
          <w:rFonts w:ascii="Times New Roman" w:hAnsi="Times New Roman"/>
        </w:rPr>
        <w:t>ROP-MLA-37560-LOC-1/2018</w:t>
      </w:r>
      <w:r>
        <w:rPr>
          <w:rFonts w:ascii="Times New Roman" w:hAnsi="Times New Roman"/>
        </w:rPr>
        <w:t xml:space="preserve">  од 25.01.2019. године, издатим од стране Одељења за грађевинске и комуналне послове Управе ГО Младеновац, условима ималаца јавних овлашћења који су саставни део тих услова, као и идејним решењем на основу ког су ти услови издати</w:t>
      </w:r>
    </w:p>
    <w:p w:rsidR="00A43D17" w:rsidRPr="00CA14F4" w:rsidRDefault="00A43D17" w:rsidP="00A43D17">
      <w:pPr>
        <w:pStyle w:val="NoSpacing"/>
        <w:numPr>
          <w:ilvl w:val="1"/>
          <w:numId w:val="40"/>
        </w:numPr>
        <w:jc w:val="both"/>
        <w:rPr>
          <w:rFonts w:ascii="Times New Roman" w:hAnsi="Times New Roman"/>
        </w:rPr>
      </w:pPr>
      <w:r w:rsidRPr="00CA14F4">
        <w:rPr>
          <w:rFonts w:ascii="Times New Roman" w:hAnsi="Times New Roman"/>
        </w:rPr>
        <w:t xml:space="preserve">Да изради пројекте на ажурним геодетским подлогама и достави их инвеститору (идејни пројекат </w:t>
      </w:r>
      <w:r>
        <w:rPr>
          <w:rFonts w:ascii="Times New Roman" w:hAnsi="Times New Roman"/>
        </w:rPr>
        <w:t xml:space="preserve">у дигиталном облику – на CD-u - 1 примерак, </w:t>
      </w:r>
      <w:r w:rsidRPr="00CA14F4">
        <w:rPr>
          <w:rFonts w:ascii="Times New Roman" w:hAnsi="Times New Roman"/>
        </w:rPr>
        <w:t>а пројекат за извођење на  CD-u</w:t>
      </w:r>
      <w:r>
        <w:rPr>
          <w:rFonts w:ascii="Times New Roman" w:hAnsi="Times New Roman"/>
        </w:rPr>
        <w:t>-1 примерак,</w:t>
      </w:r>
      <w:r w:rsidRPr="00CA14F4">
        <w:rPr>
          <w:rFonts w:ascii="Times New Roman" w:hAnsi="Times New Roman"/>
        </w:rPr>
        <w:t xml:space="preserve"> и у аналогном облику у 4 примерка).</w:t>
      </w:r>
    </w:p>
    <w:p w:rsidR="00A43D17" w:rsidRPr="00CA14F4" w:rsidRDefault="00A43D17" w:rsidP="00A43D17">
      <w:pPr>
        <w:pStyle w:val="NoSpacing"/>
        <w:numPr>
          <w:ilvl w:val="1"/>
          <w:numId w:val="40"/>
        </w:numPr>
        <w:jc w:val="both"/>
        <w:rPr>
          <w:rFonts w:ascii="Times New Roman" w:hAnsi="Times New Roman"/>
        </w:rPr>
      </w:pPr>
      <w:r w:rsidRPr="00CA14F4">
        <w:rPr>
          <w:rFonts w:ascii="Times New Roman" w:hAnsi="Times New Roman"/>
        </w:rPr>
        <w:t xml:space="preserve">Да поступа по примедбама надлежног органа </w:t>
      </w:r>
      <w:r>
        <w:rPr>
          <w:rFonts w:ascii="Times New Roman" w:hAnsi="Times New Roman"/>
        </w:rPr>
        <w:t>о</w:t>
      </w:r>
      <w:r w:rsidRPr="00CA14F4">
        <w:rPr>
          <w:rFonts w:ascii="Times New Roman" w:hAnsi="Times New Roman"/>
        </w:rPr>
        <w:t>пштинске управе у поступку обједињене процедуре у циљу добијања локацијских услова и одобрења за извођење радова по чл. 145. Закона о планирању и изградњи и пријави радова.</w:t>
      </w:r>
    </w:p>
    <w:p w:rsidR="00A43D17" w:rsidRPr="00CA14F4" w:rsidRDefault="00A43D17" w:rsidP="00A43D17">
      <w:pPr>
        <w:pStyle w:val="NoSpacing"/>
        <w:numPr>
          <w:ilvl w:val="1"/>
          <w:numId w:val="40"/>
        </w:numPr>
        <w:jc w:val="both"/>
        <w:rPr>
          <w:rFonts w:ascii="Times New Roman" w:hAnsi="Times New Roman"/>
        </w:rPr>
      </w:pPr>
      <w:r w:rsidRPr="00CA14F4">
        <w:rPr>
          <w:rFonts w:ascii="Times New Roman" w:hAnsi="Times New Roman"/>
        </w:rPr>
        <w:t>Да приликом извођења радова, на захтев инвеститора, достави сва евентуална објашњења и реши нејасноће у вези са пројектном документацијом, уз обавезу изласка на лице места, по потреби.</w:t>
      </w:r>
    </w:p>
    <w:p w:rsidR="00A43D17" w:rsidRDefault="00A43D17" w:rsidP="00A43D17">
      <w:pPr>
        <w:pStyle w:val="NoSpacing"/>
        <w:jc w:val="both"/>
        <w:rPr>
          <w:rFonts w:ascii="Times New Roman" w:hAnsi="Times New Roman"/>
        </w:rPr>
      </w:pPr>
    </w:p>
    <w:p w:rsidR="00A43D17" w:rsidRPr="00CA14F4" w:rsidRDefault="00A43D17" w:rsidP="00A43D17">
      <w:pPr>
        <w:pStyle w:val="NoSpacing"/>
        <w:jc w:val="both"/>
        <w:rPr>
          <w:rFonts w:ascii="Times New Roman" w:hAnsi="Times New Roman"/>
        </w:rPr>
      </w:pPr>
    </w:p>
    <w:p w:rsidR="00A43D17" w:rsidRDefault="00A43D17" w:rsidP="00A43D17">
      <w:pPr>
        <w:pStyle w:val="NoSpacing"/>
        <w:ind w:firstLine="709"/>
        <w:jc w:val="both"/>
        <w:rPr>
          <w:rFonts w:ascii="Times New Roman" w:hAnsi="Times New Roman"/>
          <w:b/>
        </w:rPr>
      </w:pPr>
      <w:r w:rsidRPr="00A43D17">
        <w:rPr>
          <w:rFonts w:ascii="Times New Roman" w:hAnsi="Times New Roman"/>
          <w:b/>
        </w:rPr>
        <w:t>ОБАВЕЗЕ НАРУЧИОЦА:</w:t>
      </w:r>
    </w:p>
    <w:p w:rsidR="00A43D17" w:rsidRPr="00A43D17" w:rsidRDefault="00A43D17" w:rsidP="00A43D17">
      <w:pPr>
        <w:pStyle w:val="NoSpacing"/>
        <w:ind w:firstLine="709"/>
        <w:jc w:val="both"/>
        <w:rPr>
          <w:rFonts w:ascii="Times New Roman" w:hAnsi="Times New Roman"/>
          <w:b/>
        </w:rPr>
      </w:pPr>
    </w:p>
    <w:p w:rsidR="00A43D17" w:rsidRPr="00CA14F4" w:rsidRDefault="00A43D17" w:rsidP="00A43D17">
      <w:pPr>
        <w:pStyle w:val="NoSpacing"/>
        <w:numPr>
          <w:ilvl w:val="1"/>
          <w:numId w:val="41"/>
        </w:numPr>
        <w:jc w:val="both"/>
        <w:rPr>
          <w:rFonts w:ascii="Times New Roman" w:hAnsi="Times New Roman"/>
        </w:rPr>
      </w:pPr>
      <w:r>
        <w:rPr>
          <w:rFonts w:ascii="Times New Roman" w:hAnsi="Times New Roman"/>
        </w:rPr>
        <w:t>Плаћање</w:t>
      </w:r>
      <w:r w:rsidRPr="00CA14F4">
        <w:rPr>
          <w:rFonts w:ascii="Times New Roman" w:hAnsi="Times New Roman"/>
        </w:rPr>
        <w:t xml:space="preserve"> накнаде за ЦЕОП</w:t>
      </w:r>
    </w:p>
    <w:p w:rsidR="00A43D17" w:rsidRPr="002600F6" w:rsidRDefault="00A43D17" w:rsidP="00A43D17">
      <w:pPr>
        <w:pStyle w:val="NoSpacing"/>
        <w:numPr>
          <w:ilvl w:val="1"/>
          <w:numId w:val="41"/>
        </w:numPr>
        <w:jc w:val="both"/>
        <w:rPr>
          <w:rFonts w:ascii="Times New Roman" w:hAnsi="Times New Roman"/>
        </w:rPr>
      </w:pPr>
      <w:r w:rsidRPr="00CA14F4">
        <w:rPr>
          <w:rFonts w:ascii="Times New Roman" w:hAnsi="Times New Roman"/>
        </w:rPr>
        <w:t xml:space="preserve">Да овласти </w:t>
      </w:r>
      <w:r>
        <w:rPr>
          <w:rFonts w:ascii="Times New Roman" w:hAnsi="Times New Roman"/>
        </w:rPr>
        <w:t>израђивача</w:t>
      </w:r>
      <w:r w:rsidRPr="00CA14F4">
        <w:rPr>
          <w:rFonts w:ascii="Times New Roman" w:hAnsi="Times New Roman"/>
        </w:rPr>
        <w:t xml:space="preserve"> да поступа пред органом Општинске управе у поступку обједињене процедуре у циљу добијања</w:t>
      </w:r>
      <w:r>
        <w:rPr>
          <w:rFonts w:ascii="Times New Roman" w:hAnsi="Times New Roman"/>
        </w:rPr>
        <w:t xml:space="preserve"> </w:t>
      </w:r>
      <w:r w:rsidRPr="00CA14F4">
        <w:rPr>
          <w:rFonts w:ascii="Times New Roman" w:hAnsi="Times New Roman"/>
        </w:rPr>
        <w:t>решења о одобрењу за извођење радова и пријаве радова</w:t>
      </w:r>
    </w:p>
    <w:p w:rsidR="00A43D17" w:rsidRPr="00CA14F4" w:rsidRDefault="00A43D17" w:rsidP="00A43D17">
      <w:pPr>
        <w:pStyle w:val="NoSpacing"/>
        <w:numPr>
          <w:ilvl w:val="1"/>
          <w:numId w:val="41"/>
        </w:numPr>
        <w:jc w:val="both"/>
        <w:rPr>
          <w:rFonts w:ascii="Times New Roman" w:hAnsi="Times New Roman"/>
        </w:rPr>
      </w:pPr>
      <w:r>
        <w:rPr>
          <w:rFonts w:ascii="Times New Roman" w:hAnsi="Times New Roman"/>
        </w:rPr>
        <w:t>Да достави израђивачу Решење Секретаријата за заштиту животне средине Градске управе града Београда којим се утврђује да није потребна израда студије о процени утицаја на животну средину за предметни пројекат</w:t>
      </w:r>
    </w:p>
    <w:p w:rsidR="00A43D17" w:rsidRPr="00CA14F4" w:rsidRDefault="00A43D17" w:rsidP="00A43D17">
      <w:pPr>
        <w:pStyle w:val="NoSpacing"/>
        <w:jc w:val="both"/>
        <w:rPr>
          <w:rFonts w:ascii="Times New Roman" w:hAnsi="Times New Roman"/>
        </w:rPr>
      </w:pPr>
      <w:r w:rsidRPr="00CA14F4">
        <w:rPr>
          <w:rFonts w:ascii="Times New Roman" w:hAnsi="Times New Roman"/>
        </w:rPr>
        <w:tab/>
      </w:r>
    </w:p>
    <w:p w:rsidR="0057775A" w:rsidRDefault="0057775A" w:rsidP="00732D46">
      <w:pPr>
        <w:pStyle w:val="NoSpacing"/>
        <w:rPr>
          <w:rFonts w:ascii="Times New Roman" w:hAnsi="Times New Roman" w:cs="Times New Roman"/>
        </w:rPr>
      </w:pPr>
    </w:p>
    <w:p w:rsidR="00FA16AA" w:rsidRDefault="00FA16AA" w:rsidP="00732D46">
      <w:pPr>
        <w:pStyle w:val="NoSpacing"/>
        <w:rPr>
          <w:rFonts w:ascii="Times New Roman" w:hAnsi="Times New Roman" w:cs="Times New Roman"/>
        </w:rPr>
      </w:pPr>
    </w:p>
    <w:p w:rsidR="00FA16AA" w:rsidRDefault="00FA16AA" w:rsidP="00732D46">
      <w:pPr>
        <w:pStyle w:val="NoSpacing"/>
        <w:rPr>
          <w:rFonts w:ascii="Times New Roman" w:hAnsi="Times New Roman" w:cs="Times New Roman"/>
        </w:rPr>
      </w:pPr>
    </w:p>
    <w:p w:rsidR="00FA16AA" w:rsidRDefault="00FA16AA" w:rsidP="00732D46">
      <w:pPr>
        <w:pStyle w:val="NoSpacing"/>
        <w:rPr>
          <w:rFonts w:ascii="Times New Roman" w:hAnsi="Times New Roman" w:cs="Times New Roman"/>
        </w:rPr>
      </w:pPr>
    </w:p>
    <w:p w:rsidR="00FA16AA" w:rsidRDefault="00FA16AA" w:rsidP="00732D46">
      <w:pPr>
        <w:pStyle w:val="NoSpacing"/>
        <w:rPr>
          <w:rFonts w:ascii="Times New Roman" w:hAnsi="Times New Roman" w:cs="Times New Roman"/>
        </w:rPr>
      </w:pPr>
    </w:p>
    <w:p w:rsidR="00FA16AA" w:rsidRDefault="00FA16AA" w:rsidP="00732D46">
      <w:pPr>
        <w:pStyle w:val="NoSpacing"/>
        <w:rPr>
          <w:rFonts w:ascii="Times New Roman" w:hAnsi="Times New Roman" w:cs="Times New Roman"/>
        </w:rPr>
      </w:pPr>
    </w:p>
    <w:p w:rsidR="00FA16AA" w:rsidRDefault="00FA16AA" w:rsidP="00732D46">
      <w:pPr>
        <w:pStyle w:val="NoSpacing"/>
        <w:rPr>
          <w:rFonts w:ascii="Times New Roman" w:hAnsi="Times New Roman" w:cs="Times New Roman"/>
        </w:rPr>
      </w:pPr>
    </w:p>
    <w:p w:rsidR="00FA16AA" w:rsidRDefault="00FA16AA" w:rsidP="00732D46">
      <w:pPr>
        <w:pStyle w:val="NoSpacing"/>
        <w:rPr>
          <w:rFonts w:ascii="Times New Roman" w:hAnsi="Times New Roman" w:cs="Times New Roman"/>
        </w:rPr>
      </w:pPr>
    </w:p>
    <w:p w:rsidR="00FA16AA" w:rsidRDefault="00FA16AA" w:rsidP="00732D46">
      <w:pPr>
        <w:pStyle w:val="NoSpacing"/>
        <w:rPr>
          <w:rFonts w:ascii="Times New Roman" w:hAnsi="Times New Roman" w:cs="Times New Roman"/>
        </w:rPr>
      </w:pPr>
    </w:p>
    <w:p w:rsidR="00FA16AA" w:rsidRDefault="00FA16AA" w:rsidP="00732D46">
      <w:pPr>
        <w:pStyle w:val="NoSpacing"/>
        <w:rPr>
          <w:rFonts w:ascii="Times New Roman" w:hAnsi="Times New Roman" w:cs="Times New Roman"/>
        </w:rPr>
      </w:pPr>
    </w:p>
    <w:p w:rsidR="00FA16AA" w:rsidRDefault="00FA16AA" w:rsidP="00732D46">
      <w:pPr>
        <w:pStyle w:val="NoSpacing"/>
        <w:rPr>
          <w:rFonts w:ascii="Times New Roman" w:hAnsi="Times New Roman" w:cs="Times New Roman"/>
        </w:rPr>
      </w:pPr>
    </w:p>
    <w:p w:rsidR="00FA16AA" w:rsidRDefault="00FA16AA" w:rsidP="00732D46">
      <w:pPr>
        <w:pStyle w:val="NoSpacing"/>
        <w:rPr>
          <w:rFonts w:ascii="Times New Roman" w:hAnsi="Times New Roman" w:cs="Times New Roman"/>
        </w:rPr>
      </w:pPr>
    </w:p>
    <w:p w:rsidR="00FA16AA" w:rsidRDefault="00FA16AA" w:rsidP="00732D46">
      <w:pPr>
        <w:pStyle w:val="NoSpacing"/>
        <w:rPr>
          <w:rFonts w:ascii="Times New Roman" w:hAnsi="Times New Roman" w:cs="Times New Roman"/>
        </w:rPr>
      </w:pPr>
    </w:p>
    <w:p w:rsidR="00FA16AA" w:rsidRDefault="00FA16AA" w:rsidP="00732D46">
      <w:pPr>
        <w:pStyle w:val="NoSpacing"/>
        <w:rPr>
          <w:rFonts w:ascii="Times New Roman" w:hAnsi="Times New Roman" w:cs="Times New Roman"/>
        </w:rPr>
      </w:pPr>
    </w:p>
    <w:p w:rsidR="00FA16AA" w:rsidRDefault="00FA16AA" w:rsidP="00732D46">
      <w:pPr>
        <w:pStyle w:val="NoSpacing"/>
        <w:rPr>
          <w:rFonts w:ascii="Times New Roman" w:hAnsi="Times New Roman" w:cs="Times New Roman"/>
        </w:rPr>
      </w:pPr>
    </w:p>
    <w:p w:rsidR="00FA16AA" w:rsidRDefault="00FA16AA" w:rsidP="00732D46">
      <w:pPr>
        <w:pStyle w:val="NoSpacing"/>
        <w:rPr>
          <w:rFonts w:ascii="Times New Roman" w:hAnsi="Times New Roman" w:cs="Times New Roman"/>
        </w:rPr>
      </w:pPr>
    </w:p>
    <w:p w:rsidR="00FA16AA" w:rsidRDefault="00FA16AA" w:rsidP="00732D46">
      <w:pPr>
        <w:pStyle w:val="NoSpacing"/>
        <w:rPr>
          <w:rFonts w:ascii="Times New Roman" w:hAnsi="Times New Roman" w:cs="Times New Roman"/>
        </w:rPr>
      </w:pPr>
    </w:p>
    <w:p w:rsidR="00FA16AA" w:rsidRDefault="00FA16AA" w:rsidP="00732D46">
      <w:pPr>
        <w:pStyle w:val="NoSpacing"/>
        <w:rPr>
          <w:rFonts w:ascii="Times New Roman" w:hAnsi="Times New Roman" w:cs="Times New Roman"/>
        </w:rPr>
      </w:pPr>
    </w:p>
    <w:p w:rsidR="00FA16AA" w:rsidRDefault="00FA16AA" w:rsidP="00732D46">
      <w:pPr>
        <w:pStyle w:val="NoSpacing"/>
        <w:rPr>
          <w:rFonts w:ascii="Times New Roman" w:hAnsi="Times New Roman" w:cs="Times New Roman"/>
        </w:rPr>
      </w:pPr>
    </w:p>
    <w:p w:rsidR="00FA16AA" w:rsidRDefault="00FA16AA" w:rsidP="00732D46">
      <w:pPr>
        <w:pStyle w:val="NoSpacing"/>
        <w:rPr>
          <w:rFonts w:ascii="Times New Roman" w:hAnsi="Times New Roman" w:cs="Times New Roman"/>
        </w:rPr>
      </w:pPr>
    </w:p>
    <w:p w:rsidR="00FA16AA" w:rsidRDefault="00FA16AA" w:rsidP="00732D46">
      <w:pPr>
        <w:pStyle w:val="NoSpacing"/>
        <w:rPr>
          <w:rFonts w:ascii="Times New Roman" w:hAnsi="Times New Roman" w:cs="Times New Roman"/>
        </w:rPr>
      </w:pPr>
    </w:p>
    <w:p w:rsidR="00FA16AA" w:rsidRDefault="00FA16AA" w:rsidP="00732D46">
      <w:pPr>
        <w:pStyle w:val="NoSpacing"/>
        <w:rPr>
          <w:rFonts w:ascii="Times New Roman" w:hAnsi="Times New Roman" w:cs="Times New Roman"/>
        </w:rPr>
      </w:pPr>
    </w:p>
    <w:p w:rsidR="00FA16AA" w:rsidRDefault="00FA16AA" w:rsidP="00732D46">
      <w:pPr>
        <w:pStyle w:val="NoSpacing"/>
        <w:rPr>
          <w:rFonts w:ascii="Times New Roman" w:hAnsi="Times New Roman" w:cs="Times New Roman"/>
        </w:rPr>
      </w:pPr>
    </w:p>
    <w:p w:rsidR="00FA16AA" w:rsidRDefault="00FA16AA" w:rsidP="00732D46">
      <w:pPr>
        <w:pStyle w:val="NoSpacing"/>
        <w:rPr>
          <w:rFonts w:ascii="Times New Roman" w:hAnsi="Times New Roman" w:cs="Times New Roman"/>
        </w:rPr>
      </w:pPr>
    </w:p>
    <w:p w:rsidR="00FA16AA" w:rsidRDefault="00FA16AA" w:rsidP="00732D46">
      <w:pPr>
        <w:pStyle w:val="NoSpacing"/>
        <w:rPr>
          <w:rFonts w:ascii="Times New Roman" w:hAnsi="Times New Roman" w:cs="Times New Roman"/>
        </w:rPr>
      </w:pPr>
    </w:p>
    <w:p w:rsidR="00FA16AA" w:rsidRDefault="00FA16AA" w:rsidP="00732D46">
      <w:pPr>
        <w:pStyle w:val="NoSpacing"/>
        <w:rPr>
          <w:rFonts w:ascii="Times New Roman" w:hAnsi="Times New Roman" w:cs="Times New Roman"/>
        </w:rPr>
      </w:pPr>
    </w:p>
    <w:p w:rsidR="00FA16AA" w:rsidRDefault="00FA16AA" w:rsidP="00732D46">
      <w:pPr>
        <w:pStyle w:val="NoSpacing"/>
        <w:rPr>
          <w:rFonts w:ascii="Times New Roman" w:hAnsi="Times New Roman" w:cs="Times New Roman"/>
        </w:rPr>
      </w:pPr>
    </w:p>
    <w:p w:rsidR="001F2721" w:rsidRDefault="004B376B" w:rsidP="004D7488">
      <w:pPr>
        <w:pStyle w:val="NoSpacing"/>
        <w:jc w:val="center"/>
        <w:rPr>
          <w:rFonts w:ascii="Times New Roman" w:hAnsi="Times New Roman" w:cs="Times New Roman"/>
          <w:b/>
        </w:rPr>
      </w:pPr>
      <w:bookmarkStart w:id="6" w:name="_Toc364935389"/>
      <w:r>
        <w:rPr>
          <w:rFonts w:ascii="Times New Roman" w:hAnsi="Times New Roman" w:cs="Times New Roman"/>
          <w:b/>
          <w:noProof/>
        </w:rPr>
        <w:lastRenderedPageBreak/>
        <w:drawing>
          <wp:inline distT="0" distB="0" distL="0" distR="0">
            <wp:extent cx="6646545" cy="9371066"/>
            <wp:effectExtent l="19050" t="0" r="1905"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6646545" cy="9371066"/>
                    </a:xfrm>
                    <a:prstGeom prst="rect">
                      <a:avLst/>
                    </a:prstGeom>
                    <a:noFill/>
                    <a:ln w="9525">
                      <a:noFill/>
                      <a:miter lim="800000"/>
                      <a:headEnd/>
                      <a:tailEnd/>
                    </a:ln>
                  </pic:spPr>
                </pic:pic>
              </a:graphicData>
            </a:graphic>
          </wp:inline>
        </w:drawing>
      </w:r>
    </w:p>
    <w:p w:rsidR="004B376B" w:rsidRDefault="004B376B" w:rsidP="004D7488">
      <w:pPr>
        <w:pStyle w:val="NoSpacing"/>
        <w:jc w:val="center"/>
        <w:rPr>
          <w:rFonts w:ascii="Times New Roman" w:hAnsi="Times New Roman" w:cs="Times New Roman"/>
          <w:b/>
        </w:rPr>
      </w:pPr>
      <w:r>
        <w:rPr>
          <w:rFonts w:ascii="Times New Roman" w:hAnsi="Times New Roman" w:cs="Times New Roman"/>
          <w:b/>
          <w:noProof/>
        </w:rPr>
        <w:lastRenderedPageBreak/>
        <w:drawing>
          <wp:inline distT="0" distB="0" distL="0" distR="0">
            <wp:extent cx="6646545" cy="9371066"/>
            <wp:effectExtent l="19050" t="0" r="1905" b="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srcRect/>
                    <a:stretch>
                      <a:fillRect/>
                    </a:stretch>
                  </pic:blipFill>
                  <pic:spPr bwMode="auto">
                    <a:xfrm>
                      <a:off x="0" y="0"/>
                      <a:ext cx="6646545" cy="9371066"/>
                    </a:xfrm>
                    <a:prstGeom prst="rect">
                      <a:avLst/>
                    </a:prstGeom>
                    <a:noFill/>
                    <a:ln w="9525">
                      <a:noFill/>
                      <a:miter lim="800000"/>
                      <a:headEnd/>
                      <a:tailEnd/>
                    </a:ln>
                  </pic:spPr>
                </pic:pic>
              </a:graphicData>
            </a:graphic>
          </wp:inline>
        </w:drawing>
      </w:r>
    </w:p>
    <w:p w:rsidR="004B376B" w:rsidRDefault="004B376B" w:rsidP="004D7488">
      <w:pPr>
        <w:pStyle w:val="NoSpacing"/>
        <w:jc w:val="center"/>
        <w:rPr>
          <w:rFonts w:ascii="Times New Roman" w:hAnsi="Times New Roman" w:cs="Times New Roman"/>
          <w:b/>
        </w:rPr>
      </w:pPr>
      <w:r>
        <w:rPr>
          <w:rFonts w:ascii="Times New Roman" w:hAnsi="Times New Roman" w:cs="Times New Roman"/>
          <w:b/>
          <w:noProof/>
        </w:rPr>
        <w:lastRenderedPageBreak/>
        <w:drawing>
          <wp:inline distT="0" distB="0" distL="0" distR="0">
            <wp:extent cx="6646545" cy="9371066"/>
            <wp:effectExtent l="19050" t="0" r="1905" b="0"/>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srcRect/>
                    <a:stretch>
                      <a:fillRect/>
                    </a:stretch>
                  </pic:blipFill>
                  <pic:spPr bwMode="auto">
                    <a:xfrm>
                      <a:off x="0" y="0"/>
                      <a:ext cx="6646545" cy="9371066"/>
                    </a:xfrm>
                    <a:prstGeom prst="rect">
                      <a:avLst/>
                    </a:prstGeom>
                    <a:noFill/>
                    <a:ln w="9525">
                      <a:noFill/>
                      <a:miter lim="800000"/>
                      <a:headEnd/>
                      <a:tailEnd/>
                    </a:ln>
                  </pic:spPr>
                </pic:pic>
              </a:graphicData>
            </a:graphic>
          </wp:inline>
        </w:drawing>
      </w:r>
    </w:p>
    <w:p w:rsidR="004B376B" w:rsidRPr="004B376B" w:rsidRDefault="004B376B" w:rsidP="004D7488">
      <w:pPr>
        <w:pStyle w:val="NoSpacing"/>
        <w:jc w:val="center"/>
        <w:rPr>
          <w:rFonts w:ascii="Times New Roman" w:hAnsi="Times New Roman" w:cs="Times New Roman"/>
          <w:b/>
        </w:rPr>
      </w:pPr>
      <w:r>
        <w:rPr>
          <w:rFonts w:ascii="Times New Roman" w:hAnsi="Times New Roman" w:cs="Times New Roman"/>
          <w:b/>
          <w:noProof/>
        </w:rPr>
        <w:lastRenderedPageBreak/>
        <w:drawing>
          <wp:inline distT="0" distB="0" distL="0" distR="0">
            <wp:extent cx="6646545" cy="9371066"/>
            <wp:effectExtent l="19050" t="0" r="1905" b="0"/>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srcRect/>
                    <a:stretch>
                      <a:fillRect/>
                    </a:stretch>
                  </pic:blipFill>
                  <pic:spPr bwMode="auto">
                    <a:xfrm>
                      <a:off x="0" y="0"/>
                      <a:ext cx="6646545" cy="9371066"/>
                    </a:xfrm>
                    <a:prstGeom prst="rect">
                      <a:avLst/>
                    </a:prstGeom>
                    <a:noFill/>
                    <a:ln w="9525">
                      <a:noFill/>
                      <a:miter lim="800000"/>
                      <a:headEnd/>
                      <a:tailEnd/>
                    </a:ln>
                  </pic:spPr>
                </pic:pic>
              </a:graphicData>
            </a:graphic>
          </wp:inline>
        </w:drawing>
      </w:r>
    </w:p>
    <w:p w:rsidR="00E07CB6" w:rsidRDefault="004B376B" w:rsidP="004D7488">
      <w:pPr>
        <w:pStyle w:val="NoSpacing"/>
        <w:jc w:val="center"/>
        <w:rPr>
          <w:rFonts w:ascii="Times New Roman" w:hAnsi="Times New Roman" w:cs="Times New Roman"/>
          <w:b/>
        </w:rPr>
      </w:pPr>
      <w:r>
        <w:rPr>
          <w:rFonts w:ascii="Times New Roman" w:hAnsi="Times New Roman" w:cs="Times New Roman"/>
          <w:b/>
          <w:noProof/>
        </w:rPr>
        <w:lastRenderedPageBreak/>
        <w:drawing>
          <wp:inline distT="0" distB="0" distL="0" distR="0">
            <wp:extent cx="6646545" cy="9371066"/>
            <wp:effectExtent l="19050" t="0" r="1905" b="0"/>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srcRect/>
                    <a:stretch>
                      <a:fillRect/>
                    </a:stretch>
                  </pic:blipFill>
                  <pic:spPr bwMode="auto">
                    <a:xfrm>
                      <a:off x="0" y="0"/>
                      <a:ext cx="6646545" cy="9371066"/>
                    </a:xfrm>
                    <a:prstGeom prst="rect">
                      <a:avLst/>
                    </a:prstGeom>
                    <a:noFill/>
                    <a:ln w="9525">
                      <a:noFill/>
                      <a:miter lim="800000"/>
                      <a:headEnd/>
                      <a:tailEnd/>
                    </a:ln>
                  </pic:spPr>
                </pic:pic>
              </a:graphicData>
            </a:graphic>
          </wp:inline>
        </w:drawing>
      </w:r>
    </w:p>
    <w:p w:rsidR="004B376B" w:rsidRDefault="00867F52" w:rsidP="004D7488">
      <w:pPr>
        <w:pStyle w:val="NoSpacing"/>
        <w:jc w:val="center"/>
        <w:rPr>
          <w:rFonts w:ascii="Times New Roman" w:hAnsi="Times New Roman" w:cs="Times New Roman"/>
          <w:b/>
        </w:rPr>
      </w:pPr>
      <w:r>
        <w:rPr>
          <w:rFonts w:ascii="Times New Roman" w:hAnsi="Times New Roman" w:cs="Times New Roman"/>
          <w:b/>
          <w:noProof/>
        </w:rPr>
        <w:lastRenderedPageBreak/>
        <w:drawing>
          <wp:inline distT="0" distB="0" distL="0" distR="0">
            <wp:extent cx="6646545" cy="9371066"/>
            <wp:effectExtent l="19050" t="0" r="1905" b="0"/>
            <wp:docPr id="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srcRect/>
                    <a:stretch>
                      <a:fillRect/>
                    </a:stretch>
                  </pic:blipFill>
                  <pic:spPr bwMode="auto">
                    <a:xfrm>
                      <a:off x="0" y="0"/>
                      <a:ext cx="6646545" cy="9371066"/>
                    </a:xfrm>
                    <a:prstGeom prst="rect">
                      <a:avLst/>
                    </a:prstGeom>
                    <a:noFill/>
                    <a:ln w="9525">
                      <a:noFill/>
                      <a:miter lim="800000"/>
                      <a:headEnd/>
                      <a:tailEnd/>
                    </a:ln>
                  </pic:spPr>
                </pic:pic>
              </a:graphicData>
            </a:graphic>
          </wp:inline>
        </w:drawing>
      </w:r>
    </w:p>
    <w:p w:rsidR="004B376B" w:rsidRDefault="00867F52" w:rsidP="004D7488">
      <w:pPr>
        <w:pStyle w:val="NoSpacing"/>
        <w:jc w:val="center"/>
        <w:rPr>
          <w:rFonts w:ascii="Times New Roman" w:hAnsi="Times New Roman" w:cs="Times New Roman"/>
          <w:b/>
        </w:rPr>
      </w:pPr>
      <w:r>
        <w:rPr>
          <w:rFonts w:ascii="Times New Roman" w:hAnsi="Times New Roman" w:cs="Times New Roman"/>
          <w:b/>
          <w:noProof/>
        </w:rPr>
        <w:lastRenderedPageBreak/>
        <w:drawing>
          <wp:inline distT="0" distB="0" distL="0" distR="0">
            <wp:extent cx="6646545" cy="9371066"/>
            <wp:effectExtent l="19050" t="0" r="1905" b="0"/>
            <wp:docPr id="1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srcRect/>
                    <a:stretch>
                      <a:fillRect/>
                    </a:stretch>
                  </pic:blipFill>
                  <pic:spPr bwMode="auto">
                    <a:xfrm>
                      <a:off x="0" y="0"/>
                      <a:ext cx="6646545" cy="9371066"/>
                    </a:xfrm>
                    <a:prstGeom prst="rect">
                      <a:avLst/>
                    </a:prstGeom>
                    <a:noFill/>
                    <a:ln w="9525">
                      <a:noFill/>
                      <a:miter lim="800000"/>
                      <a:headEnd/>
                      <a:tailEnd/>
                    </a:ln>
                  </pic:spPr>
                </pic:pic>
              </a:graphicData>
            </a:graphic>
          </wp:inline>
        </w:drawing>
      </w:r>
    </w:p>
    <w:p w:rsidR="004B376B" w:rsidRDefault="00867F52" w:rsidP="004D7488">
      <w:pPr>
        <w:pStyle w:val="NoSpacing"/>
        <w:jc w:val="center"/>
        <w:rPr>
          <w:rFonts w:ascii="Times New Roman" w:hAnsi="Times New Roman" w:cs="Times New Roman"/>
          <w:b/>
        </w:rPr>
      </w:pPr>
      <w:r>
        <w:rPr>
          <w:rFonts w:ascii="Times New Roman" w:hAnsi="Times New Roman" w:cs="Times New Roman"/>
          <w:b/>
          <w:noProof/>
        </w:rPr>
        <w:lastRenderedPageBreak/>
        <w:drawing>
          <wp:inline distT="0" distB="0" distL="0" distR="0">
            <wp:extent cx="6646545" cy="9387140"/>
            <wp:effectExtent l="19050" t="0" r="1905" b="0"/>
            <wp:docPr id="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srcRect/>
                    <a:stretch>
                      <a:fillRect/>
                    </a:stretch>
                  </pic:blipFill>
                  <pic:spPr bwMode="auto">
                    <a:xfrm>
                      <a:off x="0" y="0"/>
                      <a:ext cx="6646545" cy="9387140"/>
                    </a:xfrm>
                    <a:prstGeom prst="rect">
                      <a:avLst/>
                    </a:prstGeom>
                    <a:noFill/>
                    <a:ln w="9525">
                      <a:noFill/>
                      <a:miter lim="800000"/>
                      <a:headEnd/>
                      <a:tailEnd/>
                    </a:ln>
                  </pic:spPr>
                </pic:pic>
              </a:graphicData>
            </a:graphic>
          </wp:inline>
        </w:drawing>
      </w:r>
    </w:p>
    <w:p w:rsidR="004B376B" w:rsidRDefault="00867F52" w:rsidP="004D7488">
      <w:pPr>
        <w:pStyle w:val="NoSpacing"/>
        <w:jc w:val="center"/>
        <w:rPr>
          <w:rFonts w:ascii="Times New Roman" w:hAnsi="Times New Roman" w:cs="Times New Roman"/>
          <w:b/>
        </w:rPr>
      </w:pPr>
      <w:r>
        <w:rPr>
          <w:rFonts w:ascii="Times New Roman" w:hAnsi="Times New Roman" w:cs="Times New Roman"/>
          <w:b/>
          <w:noProof/>
        </w:rPr>
        <w:lastRenderedPageBreak/>
        <w:drawing>
          <wp:inline distT="0" distB="0" distL="0" distR="0">
            <wp:extent cx="6646545" cy="9387140"/>
            <wp:effectExtent l="19050" t="0" r="1905" b="0"/>
            <wp:docPr id="1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srcRect/>
                    <a:stretch>
                      <a:fillRect/>
                    </a:stretch>
                  </pic:blipFill>
                  <pic:spPr bwMode="auto">
                    <a:xfrm>
                      <a:off x="0" y="0"/>
                      <a:ext cx="6646545" cy="9387140"/>
                    </a:xfrm>
                    <a:prstGeom prst="rect">
                      <a:avLst/>
                    </a:prstGeom>
                    <a:noFill/>
                    <a:ln w="9525">
                      <a:noFill/>
                      <a:miter lim="800000"/>
                      <a:headEnd/>
                      <a:tailEnd/>
                    </a:ln>
                  </pic:spPr>
                </pic:pic>
              </a:graphicData>
            </a:graphic>
          </wp:inline>
        </w:drawing>
      </w:r>
    </w:p>
    <w:p w:rsidR="00867F52" w:rsidRDefault="00867F52" w:rsidP="004D7488">
      <w:pPr>
        <w:pStyle w:val="NoSpacing"/>
        <w:jc w:val="center"/>
        <w:rPr>
          <w:rFonts w:ascii="Times New Roman" w:hAnsi="Times New Roman" w:cs="Times New Roman"/>
          <w:b/>
        </w:rPr>
      </w:pPr>
      <w:r>
        <w:rPr>
          <w:rFonts w:ascii="Times New Roman" w:hAnsi="Times New Roman" w:cs="Times New Roman"/>
          <w:b/>
          <w:noProof/>
        </w:rPr>
        <w:lastRenderedPageBreak/>
        <w:drawing>
          <wp:inline distT="0" distB="0" distL="0" distR="0">
            <wp:extent cx="6646545" cy="9387140"/>
            <wp:effectExtent l="19050" t="0" r="1905" b="0"/>
            <wp:docPr id="1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srcRect/>
                    <a:stretch>
                      <a:fillRect/>
                    </a:stretch>
                  </pic:blipFill>
                  <pic:spPr bwMode="auto">
                    <a:xfrm>
                      <a:off x="0" y="0"/>
                      <a:ext cx="6646545" cy="9387140"/>
                    </a:xfrm>
                    <a:prstGeom prst="rect">
                      <a:avLst/>
                    </a:prstGeom>
                    <a:noFill/>
                    <a:ln w="9525">
                      <a:noFill/>
                      <a:miter lim="800000"/>
                      <a:headEnd/>
                      <a:tailEnd/>
                    </a:ln>
                  </pic:spPr>
                </pic:pic>
              </a:graphicData>
            </a:graphic>
          </wp:inline>
        </w:drawing>
      </w:r>
    </w:p>
    <w:p w:rsidR="00867F52" w:rsidRDefault="00867F52" w:rsidP="004D7488">
      <w:pPr>
        <w:pStyle w:val="NoSpacing"/>
        <w:jc w:val="center"/>
        <w:rPr>
          <w:rFonts w:ascii="Times New Roman" w:hAnsi="Times New Roman" w:cs="Times New Roman"/>
          <w:b/>
        </w:rPr>
      </w:pPr>
      <w:r>
        <w:rPr>
          <w:rFonts w:ascii="Times New Roman" w:hAnsi="Times New Roman" w:cs="Times New Roman"/>
          <w:b/>
          <w:noProof/>
        </w:rPr>
        <w:lastRenderedPageBreak/>
        <w:drawing>
          <wp:inline distT="0" distB="0" distL="0" distR="0">
            <wp:extent cx="6646545" cy="9387140"/>
            <wp:effectExtent l="19050" t="0" r="1905" b="0"/>
            <wp:docPr id="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srcRect/>
                    <a:stretch>
                      <a:fillRect/>
                    </a:stretch>
                  </pic:blipFill>
                  <pic:spPr bwMode="auto">
                    <a:xfrm>
                      <a:off x="0" y="0"/>
                      <a:ext cx="6646545" cy="9387140"/>
                    </a:xfrm>
                    <a:prstGeom prst="rect">
                      <a:avLst/>
                    </a:prstGeom>
                    <a:noFill/>
                    <a:ln w="9525">
                      <a:noFill/>
                      <a:miter lim="800000"/>
                      <a:headEnd/>
                      <a:tailEnd/>
                    </a:ln>
                  </pic:spPr>
                </pic:pic>
              </a:graphicData>
            </a:graphic>
          </wp:inline>
        </w:drawing>
      </w:r>
    </w:p>
    <w:p w:rsidR="00867F52" w:rsidRPr="004B376B" w:rsidRDefault="00867F52" w:rsidP="004D7488">
      <w:pPr>
        <w:pStyle w:val="NoSpacing"/>
        <w:jc w:val="center"/>
        <w:rPr>
          <w:rFonts w:ascii="Times New Roman" w:hAnsi="Times New Roman" w:cs="Times New Roman"/>
          <w:b/>
        </w:rPr>
      </w:pPr>
    </w:p>
    <w:p w:rsidR="00C4028D" w:rsidRPr="002976ED" w:rsidRDefault="00C4028D" w:rsidP="004D7488">
      <w:pPr>
        <w:pStyle w:val="NoSpacing"/>
        <w:jc w:val="center"/>
        <w:rPr>
          <w:rFonts w:ascii="Times New Roman" w:hAnsi="Times New Roman" w:cs="Times New Roman"/>
          <w:b/>
        </w:rPr>
      </w:pPr>
      <w:r w:rsidRPr="002976ED">
        <w:rPr>
          <w:rFonts w:ascii="Times New Roman" w:hAnsi="Times New Roman" w:cs="Times New Roman"/>
          <w:b/>
        </w:rPr>
        <w:t>IV - У</w:t>
      </w:r>
      <w:r w:rsidRPr="00286CD8">
        <w:rPr>
          <w:rFonts w:ascii="Times New Roman" w:hAnsi="Times New Roman" w:cs="Times New Roman"/>
          <w:b/>
        </w:rPr>
        <w:t>СЛОВИ ЗА УЧЕШЋЕ У ПОСТУПК</w:t>
      </w:r>
      <w:r w:rsidRPr="002976ED">
        <w:rPr>
          <w:rFonts w:ascii="Times New Roman" w:hAnsi="Times New Roman" w:cs="Times New Roman"/>
          <w:b/>
        </w:rPr>
        <w:t>У Ј</w:t>
      </w:r>
      <w:r w:rsidR="008D1482">
        <w:rPr>
          <w:rFonts w:ascii="Times New Roman" w:hAnsi="Times New Roman" w:cs="Times New Roman"/>
          <w:b/>
        </w:rPr>
        <w:t xml:space="preserve">АВНЕ </w:t>
      </w:r>
      <w:r w:rsidRPr="002976ED">
        <w:rPr>
          <w:rFonts w:ascii="Times New Roman" w:hAnsi="Times New Roman" w:cs="Times New Roman"/>
          <w:b/>
        </w:rPr>
        <w:t>Н</w:t>
      </w:r>
      <w:r w:rsidR="008D1482">
        <w:rPr>
          <w:rFonts w:ascii="Times New Roman" w:hAnsi="Times New Roman" w:cs="Times New Roman"/>
          <w:b/>
        </w:rPr>
        <w:t>АБАВКЕ</w:t>
      </w:r>
      <w:r w:rsidRPr="002976ED">
        <w:rPr>
          <w:rFonts w:ascii="Times New Roman" w:hAnsi="Times New Roman" w:cs="Times New Roman"/>
          <w:b/>
        </w:rPr>
        <w:t xml:space="preserve"> ИЗ ЧЛ.75</w:t>
      </w:r>
      <w:r w:rsidRPr="002976ED">
        <w:rPr>
          <w:rFonts w:ascii="Times New Roman" w:hAnsi="Times New Roman" w:cs="Times New Roman"/>
          <w:b/>
          <w:lang w:val="sr-Cyrl-CS"/>
        </w:rPr>
        <w:t xml:space="preserve">. И </w:t>
      </w:r>
      <w:r w:rsidR="00516FBE" w:rsidRPr="002976ED">
        <w:rPr>
          <w:rFonts w:ascii="Times New Roman" w:hAnsi="Times New Roman" w:cs="Times New Roman"/>
          <w:b/>
          <w:lang w:val="sr-Cyrl-CS"/>
        </w:rPr>
        <w:t xml:space="preserve">76. </w:t>
      </w:r>
      <w:r w:rsidRPr="002976ED">
        <w:rPr>
          <w:rFonts w:ascii="Times New Roman" w:hAnsi="Times New Roman" w:cs="Times New Roman"/>
          <w:b/>
        </w:rPr>
        <w:t>ЗАКОНА</w:t>
      </w:r>
    </w:p>
    <w:p w:rsidR="00C4028D" w:rsidRDefault="00C4028D" w:rsidP="00A10862">
      <w:pPr>
        <w:pStyle w:val="NoSpacing"/>
        <w:jc w:val="center"/>
        <w:rPr>
          <w:rFonts w:ascii="Times New Roman" w:hAnsi="Times New Roman" w:cs="Times New Roman"/>
          <w:b/>
        </w:rPr>
      </w:pPr>
      <w:r w:rsidRPr="002976ED">
        <w:rPr>
          <w:rFonts w:ascii="Times New Roman" w:hAnsi="Times New Roman" w:cs="Times New Roman"/>
          <w:b/>
        </w:rPr>
        <w:t>И УПУТСТВО КАКО СЕ ДОКАЗУЈЕ ИСПУЊЕНОСТ ТИХ УСЛОВА</w:t>
      </w:r>
    </w:p>
    <w:p w:rsidR="00A10862" w:rsidRPr="00A10862" w:rsidRDefault="00A10862" w:rsidP="00A10862">
      <w:pPr>
        <w:pStyle w:val="NoSpacing"/>
        <w:jc w:val="center"/>
        <w:rPr>
          <w:rFonts w:ascii="Times New Roman" w:hAnsi="Times New Roman" w:cs="Times New Roman"/>
          <w:b/>
        </w:rPr>
      </w:pPr>
    </w:p>
    <w:p w:rsidR="00CE435F" w:rsidRDefault="00CE435F" w:rsidP="00CA0895">
      <w:pPr>
        <w:pStyle w:val="NoSpacing"/>
      </w:pPr>
    </w:p>
    <w:p w:rsidR="00DD4684" w:rsidRPr="00DD4684" w:rsidRDefault="00DD4684" w:rsidP="00CA0895">
      <w:pPr>
        <w:pStyle w:val="NoSpacing"/>
      </w:pPr>
    </w:p>
    <w:bookmarkEnd w:id="6"/>
    <w:p w:rsidR="00342ACB" w:rsidRDefault="00913417" w:rsidP="009171BE">
      <w:pPr>
        <w:pStyle w:val="NoSpacing"/>
        <w:jc w:val="both"/>
        <w:rPr>
          <w:rFonts w:ascii="Times New Roman" w:hAnsi="Times New Roman" w:cs="Times New Roman"/>
          <w:lang w:val="sr-Cyrl-CS"/>
        </w:rPr>
      </w:pPr>
      <w:r>
        <w:rPr>
          <w:rFonts w:ascii="Times New Roman" w:hAnsi="Times New Roman" w:cs="Times New Roman"/>
          <w:b/>
          <w:lang w:val="sr-Cyrl-CS"/>
        </w:rPr>
        <w:t>4</w:t>
      </w:r>
      <w:r w:rsidR="00342ACB" w:rsidRPr="000D084B">
        <w:rPr>
          <w:rFonts w:ascii="Times New Roman" w:hAnsi="Times New Roman" w:cs="Times New Roman"/>
          <w:b/>
          <w:lang w:val="sr-Cyrl-CS"/>
        </w:rPr>
        <w:t>.1</w:t>
      </w:r>
      <w:r w:rsidR="00342ACB" w:rsidRPr="000D084B">
        <w:rPr>
          <w:rFonts w:ascii="Times New Roman" w:hAnsi="Times New Roman" w:cs="Times New Roman"/>
          <w:lang w:val="sr-Cyrl-CS"/>
        </w:rPr>
        <w:t xml:space="preserve"> Право учешћа у поступку јавне набавке мале вредности </w:t>
      </w:r>
      <w:r w:rsidR="00104502">
        <w:rPr>
          <w:rFonts w:ascii="Times New Roman" w:hAnsi="Times New Roman" w:cs="Times New Roman"/>
          <w:lang w:val="sr-Cyrl-CS"/>
        </w:rPr>
        <w:t xml:space="preserve">у обе партије </w:t>
      </w:r>
      <w:r w:rsidR="00342ACB" w:rsidRPr="000D084B">
        <w:rPr>
          <w:rFonts w:ascii="Times New Roman" w:hAnsi="Times New Roman" w:cs="Times New Roman"/>
          <w:lang w:val="sr-Cyrl-CS"/>
        </w:rPr>
        <w:t xml:space="preserve">имају понуђачи који испуњавају </w:t>
      </w:r>
      <w:r w:rsidR="00FC26F3" w:rsidRPr="00346261">
        <w:rPr>
          <w:rFonts w:ascii="Times New Roman" w:hAnsi="Times New Roman" w:cs="Times New Roman"/>
          <w:b/>
          <w:u w:val="single"/>
          <w:lang w:val="sr-Cyrl-CS"/>
        </w:rPr>
        <w:t>ОБАВЕЗНЕ УСЛОВЕ</w:t>
      </w:r>
      <w:r w:rsidR="00342ACB" w:rsidRPr="000D084B">
        <w:rPr>
          <w:rFonts w:ascii="Times New Roman" w:hAnsi="Times New Roman" w:cs="Times New Roman"/>
          <w:lang w:val="sr-Cyrl-CS"/>
        </w:rPr>
        <w:t xml:space="preserve"> </w:t>
      </w:r>
      <w:r w:rsidR="00D00C79" w:rsidRPr="00D00C79">
        <w:rPr>
          <w:rFonts w:ascii="Times New Roman" w:hAnsi="Times New Roman" w:cs="Times New Roman"/>
          <w:b/>
          <w:lang w:val="sr-Cyrl-CS"/>
        </w:rPr>
        <w:t>за учешће</w:t>
      </w:r>
      <w:r w:rsidR="00D00C79">
        <w:rPr>
          <w:rFonts w:ascii="Times New Roman" w:hAnsi="Times New Roman" w:cs="Times New Roman"/>
          <w:lang w:val="sr-Cyrl-CS"/>
        </w:rPr>
        <w:t xml:space="preserve"> у поступку из члана</w:t>
      </w:r>
      <w:r w:rsidR="00342ACB" w:rsidRPr="000D084B">
        <w:rPr>
          <w:rFonts w:ascii="Times New Roman" w:hAnsi="Times New Roman" w:cs="Times New Roman"/>
          <w:lang w:val="sr-Cyrl-CS"/>
        </w:rPr>
        <w:t xml:space="preserve"> </w:t>
      </w:r>
      <w:r w:rsidR="008C4C56">
        <w:rPr>
          <w:rFonts w:ascii="Times New Roman" w:hAnsi="Times New Roman" w:cs="Times New Roman"/>
          <w:lang w:val="sr-Cyrl-CS"/>
        </w:rPr>
        <w:t>75. Закона</w:t>
      </w:r>
      <w:r w:rsidR="00342ACB" w:rsidRPr="000D084B">
        <w:rPr>
          <w:rFonts w:ascii="Times New Roman" w:hAnsi="Times New Roman" w:cs="Times New Roman"/>
          <w:lang w:val="sr-Cyrl-CS"/>
        </w:rPr>
        <w:t xml:space="preserve">, и то: </w:t>
      </w:r>
    </w:p>
    <w:p w:rsidR="002E368E" w:rsidRPr="000D084B" w:rsidRDefault="002E368E" w:rsidP="009171BE">
      <w:pPr>
        <w:pStyle w:val="NoSpacing"/>
        <w:jc w:val="both"/>
        <w:rPr>
          <w:rFonts w:ascii="Times New Roman" w:hAnsi="Times New Roman" w:cs="Times New Roman"/>
          <w:lang w:val="sr-Cyrl-CS"/>
        </w:rPr>
      </w:pPr>
    </w:p>
    <w:p w:rsidR="00342ACB" w:rsidRPr="000D084B" w:rsidRDefault="00342ACB" w:rsidP="00342ACB">
      <w:pPr>
        <w:pStyle w:val="NoSpacing"/>
        <w:numPr>
          <w:ilvl w:val="0"/>
          <w:numId w:val="8"/>
        </w:numPr>
        <w:jc w:val="both"/>
        <w:rPr>
          <w:rFonts w:ascii="Times New Roman" w:hAnsi="Times New Roman" w:cs="Times New Roman"/>
          <w:lang w:val="sr-Cyrl-CS"/>
        </w:rPr>
      </w:pPr>
      <w:r w:rsidRPr="000D084B">
        <w:rPr>
          <w:rFonts w:ascii="Times New Roman" w:hAnsi="Times New Roman" w:cs="Times New Roman"/>
          <w:lang w:val="sr-Cyrl-CS"/>
        </w:rPr>
        <w:t xml:space="preserve">да је понуђач регистрован код надлежног органа, односно уписан у одговарајући регистар </w:t>
      </w:r>
      <w:r w:rsidRPr="000D084B">
        <w:rPr>
          <w:rFonts w:ascii="Times New Roman" w:hAnsi="Times New Roman" w:cs="Times New Roman"/>
          <w:i/>
          <w:lang w:val="sr-Cyrl-CS"/>
        </w:rPr>
        <w:t>(чл.75.ст.1. тач.1) Закона);</w:t>
      </w:r>
    </w:p>
    <w:p w:rsidR="00342ACB" w:rsidRPr="000D084B" w:rsidRDefault="00342ACB" w:rsidP="00342ACB">
      <w:pPr>
        <w:pStyle w:val="NoSpacing"/>
        <w:numPr>
          <w:ilvl w:val="0"/>
          <w:numId w:val="8"/>
        </w:numPr>
        <w:jc w:val="both"/>
        <w:rPr>
          <w:rFonts w:ascii="Times New Roman" w:hAnsi="Times New Roman" w:cs="Times New Roman"/>
          <w:b/>
          <w:i/>
          <w:u w:val="single"/>
          <w:lang w:val="sr-Cyrl-CS"/>
        </w:rPr>
      </w:pPr>
      <w:r w:rsidRPr="000D084B">
        <w:rPr>
          <w:rFonts w:ascii="Times New Roman" w:hAnsi="Times New Roman" w:cs="Times New Roman"/>
          <w:lang w:val="sr-Cyrl-CS"/>
        </w:rPr>
        <w:t xml:space="preserve">да понуђач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кривично дело преваре </w:t>
      </w:r>
      <w:r w:rsidRPr="000D084B">
        <w:rPr>
          <w:rFonts w:ascii="Times New Roman" w:hAnsi="Times New Roman" w:cs="Times New Roman"/>
          <w:i/>
          <w:lang w:val="sr-Cyrl-CS"/>
        </w:rPr>
        <w:t>(чл.75.ст.1. тач.2) Закона);</w:t>
      </w:r>
    </w:p>
    <w:p w:rsidR="008C4C56" w:rsidRPr="008C4C56" w:rsidRDefault="008C4C56" w:rsidP="00342ACB">
      <w:pPr>
        <w:pStyle w:val="NoSpacing"/>
        <w:numPr>
          <w:ilvl w:val="0"/>
          <w:numId w:val="8"/>
        </w:numPr>
        <w:jc w:val="both"/>
        <w:rPr>
          <w:rFonts w:ascii="Times New Roman" w:hAnsi="Times New Roman" w:cs="Times New Roman"/>
          <w:b/>
          <w:i/>
          <w:u w:val="single"/>
          <w:lang w:val="sr-Cyrl-CS"/>
        </w:rPr>
      </w:pPr>
      <w:r w:rsidRPr="008C4C56">
        <w:rPr>
          <w:rFonts w:ascii="Times New Roman" w:hAnsi="Times New Roman" w:cs="Times New Roman"/>
          <w:i/>
        </w:rPr>
        <w:t>(брисана);</w:t>
      </w:r>
    </w:p>
    <w:p w:rsidR="00342ACB" w:rsidRPr="00A47E73" w:rsidRDefault="00342ACB" w:rsidP="00342ACB">
      <w:pPr>
        <w:pStyle w:val="NoSpacing"/>
        <w:numPr>
          <w:ilvl w:val="0"/>
          <w:numId w:val="8"/>
        </w:numPr>
        <w:jc w:val="both"/>
        <w:rPr>
          <w:rFonts w:ascii="Times New Roman" w:hAnsi="Times New Roman" w:cs="Times New Roman"/>
          <w:b/>
          <w:u w:val="single"/>
          <w:lang w:val="sr-Cyrl-CS"/>
        </w:rPr>
      </w:pPr>
      <w:r w:rsidRPr="008C4C56">
        <w:rPr>
          <w:rFonts w:ascii="Times New Roman" w:hAnsi="Times New Roman" w:cs="Times New Roman"/>
          <w:lang w:val="sr-Cyrl-CS"/>
        </w:rPr>
        <w:t xml:space="preserve">да је понуђач измирио доспеле порезе, доприносе и друге јавне дажбине у складу са прописима Републике Србије или стране државе када има седиште на њеној територији </w:t>
      </w:r>
      <w:r w:rsidRPr="008C4C56">
        <w:rPr>
          <w:rFonts w:ascii="Times New Roman" w:hAnsi="Times New Roman" w:cs="Times New Roman"/>
          <w:i/>
          <w:lang w:val="sr-Cyrl-CS"/>
        </w:rPr>
        <w:t xml:space="preserve">(чл.75.ст.1. тач.4) </w:t>
      </w:r>
      <w:r w:rsidRPr="00A47E73">
        <w:rPr>
          <w:rFonts w:ascii="Times New Roman" w:hAnsi="Times New Roman" w:cs="Times New Roman"/>
          <w:i/>
          <w:lang w:val="sr-Cyrl-CS"/>
        </w:rPr>
        <w:t>Закона);</w:t>
      </w:r>
    </w:p>
    <w:p w:rsidR="001E508A" w:rsidRPr="00A47E73" w:rsidRDefault="001E508A" w:rsidP="001E508A">
      <w:pPr>
        <w:pStyle w:val="NoSpacing"/>
        <w:numPr>
          <w:ilvl w:val="0"/>
          <w:numId w:val="8"/>
        </w:numPr>
        <w:jc w:val="both"/>
        <w:rPr>
          <w:rFonts w:ascii="Times New Roman" w:hAnsi="Times New Roman"/>
          <w:lang w:val="sr-Cyrl-CS"/>
        </w:rPr>
      </w:pPr>
      <w:r w:rsidRPr="00A47E73">
        <w:rPr>
          <w:rFonts w:ascii="Times New Roman" w:hAnsi="Times New Roman"/>
          <w:lang w:val="sr-Cyrl-CS"/>
        </w:rPr>
        <w:t xml:space="preserve">да </w:t>
      </w:r>
      <w:r w:rsidRPr="00A47E73">
        <w:rPr>
          <w:rFonts w:ascii="Times New Roman" w:hAnsi="Times New Roman"/>
        </w:rPr>
        <w:t xml:space="preserve">понуђач </w:t>
      </w:r>
      <w:r w:rsidRPr="00A47E73">
        <w:rPr>
          <w:rFonts w:ascii="Times New Roman" w:hAnsi="Times New Roman"/>
          <w:lang w:val="sr-Cyrl-CS"/>
        </w:rPr>
        <w:t>има важећу лиценцу за обављање геодетских услуга коју издаје РГЗ сходно одредбама Закона о државном премеру и катастру, тј да докаж</w:t>
      </w:r>
      <w:r w:rsidRPr="00A47E73">
        <w:rPr>
          <w:rFonts w:ascii="Times New Roman" w:hAnsi="Times New Roman"/>
        </w:rPr>
        <w:t>e</w:t>
      </w:r>
      <w:r w:rsidRPr="00A47E73">
        <w:rPr>
          <w:rFonts w:ascii="Times New Roman" w:hAnsi="Times New Roman"/>
          <w:lang w:val="sr-Cyrl-CS"/>
        </w:rPr>
        <w:t xml:space="preserve"> да је регистрован као геодетска организација и да испуњава услове за израду геодетских подлога у инжењерско-техничким областима </w:t>
      </w:r>
      <w:r w:rsidRPr="00A47E73">
        <w:rPr>
          <w:rFonts w:ascii="Times New Roman" w:hAnsi="Times New Roman"/>
          <w:i/>
          <w:lang w:val="sr-Cyrl-CS"/>
        </w:rPr>
        <w:t>(чл.75.ст.1. тач.5) Закона)</w:t>
      </w:r>
      <w:r w:rsidRPr="00A47E73">
        <w:rPr>
          <w:rFonts w:ascii="Times New Roman" w:hAnsi="Times New Roman"/>
          <w:lang w:val="sr-Cyrl-CS"/>
        </w:rPr>
        <w:t>;</w:t>
      </w:r>
    </w:p>
    <w:p w:rsidR="00F23AD9" w:rsidRPr="00F23AD9" w:rsidRDefault="00342ACB" w:rsidP="00F23AD9">
      <w:pPr>
        <w:pStyle w:val="ListParagraph"/>
        <w:numPr>
          <w:ilvl w:val="0"/>
          <w:numId w:val="8"/>
        </w:numPr>
        <w:suppressAutoHyphens/>
        <w:spacing w:after="0" w:line="100" w:lineRule="atLeast"/>
        <w:contextualSpacing w:val="0"/>
        <w:jc w:val="both"/>
        <w:rPr>
          <w:rFonts w:ascii="Times New Roman" w:hAnsi="Times New Roman" w:cs="Times New Roman"/>
        </w:rPr>
      </w:pPr>
      <w:r w:rsidRPr="000D084B">
        <w:rPr>
          <w:rFonts w:ascii="Times New Roman" w:hAnsi="Times New Roman" w:cs="Times New Roman"/>
        </w:rPr>
        <w:t xml:space="preserve">Понуђач је дужан да при састављању понуде изричито наведе да је поштовао обавезе које произлазе из важећих прописа о заштити на раду, запошљавању и условима рада, заштити животне средине, </w:t>
      </w:r>
      <w:r w:rsidR="00840A4E">
        <w:rPr>
          <w:rFonts w:ascii="Times New Roman" w:hAnsi="Times New Roman" w:cs="Times New Roman"/>
        </w:rPr>
        <w:t>као и да нема</w:t>
      </w:r>
      <w:r w:rsidR="00636525">
        <w:rPr>
          <w:rFonts w:ascii="Times New Roman" w:hAnsi="Times New Roman" w:cs="Times New Roman"/>
        </w:rPr>
        <w:t xml:space="preserve"> забарану обављања делатности која је на снази у време подношења понуде </w:t>
      </w:r>
      <w:r w:rsidRPr="000D084B">
        <w:rPr>
          <w:rFonts w:ascii="Times New Roman" w:hAnsi="Times New Roman" w:cs="Times New Roman"/>
          <w:i/>
          <w:iCs/>
          <w:lang w:val="sr-Cyrl-CS"/>
        </w:rPr>
        <w:t>(чл. 75. ст. 2. Закона).</w:t>
      </w:r>
    </w:p>
    <w:p w:rsidR="001F2721" w:rsidRDefault="001F2721" w:rsidP="00342ACB">
      <w:pPr>
        <w:pStyle w:val="NoSpacing"/>
        <w:jc w:val="both"/>
        <w:rPr>
          <w:rFonts w:ascii="Times New Roman" w:hAnsi="Times New Roman" w:cs="Times New Roman"/>
          <w:b/>
          <w:lang w:val="sr-Cyrl-CS"/>
        </w:rPr>
      </w:pPr>
    </w:p>
    <w:p w:rsidR="00342ACB" w:rsidRPr="000D084B" w:rsidRDefault="00D00C79" w:rsidP="00342ACB">
      <w:pPr>
        <w:pStyle w:val="NoSpacing"/>
        <w:jc w:val="both"/>
        <w:rPr>
          <w:rFonts w:ascii="Times New Roman" w:hAnsi="Times New Roman" w:cs="Times New Roman"/>
          <w:lang w:val="sr-Cyrl-CS"/>
        </w:rPr>
      </w:pPr>
      <w:r>
        <w:rPr>
          <w:rFonts w:ascii="Times New Roman" w:hAnsi="Times New Roman" w:cs="Times New Roman"/>
          <w:b/>
          <w:lang w:val="sr-Cyrl-CS"/>
        </w:rPr>
        <w:t>4.</w:t>
      </w:r>
      <w:r w:rsidR="00342ACB" w:rsidRPr="000D084B">
        <w:rPr>
          <w:rFonts w:ascii="Times New Roman" w:hAnsi="Times New Roman" w:cs="Times New Roman"/>
          <w:b/>
          <w:lang w:val="sr-Cyrl-CS"/>
        </w:rPr>
        <w:t>1.2</w:t>
      </w:r>
      <w:r w:rsidR="00342ACB" w:rsidRPr="000D084B">
        <w:rPr>
          <w:rFonts w:ascii="Times New Roman" w:hAnsi="Times New Roman" w:cs="Times New Roman"/>
          <w:lang w:val="sr-Cyrl-CS"/>
        </w:rPr>
        <w:t xml:space="preserve"> Уколико понуђач подноси понуду са подизвођачем, у складу са чланом 80.</w:t>
      </w:r>
      <w:r w:rsidR="009171BE" w:rsidRPr="000D084B">
        <w:rPr>
          <w:rFonts w:ascii="Times New Roman" w:hAnsi="Times New Roman" w:cs="Times New Roman"/>
          <w:lang w:val="sr-Cyrl-CS"/>
        </w:rPr>
        <w:t xml:space="preserve"> </w:t>
      </w:r>
      <w:r w:rsidR="00006020">
        <w:rPr>
          <w:rFonts w:ascii="Times New Roman" w:hAnsi="Times New Roman" w:cs="Times New Roman"/>
          <w:lang w:val="sr-Cyrl-CS"/>
        </w:rPr>
        <w:t>Закона</w:t>
      </w:r>
      <w:r w:rsidR="00342ACB" w:rsidRPr="000D084B">
        <w:rPr>
          <w:rFonts w:ascii="Times New Roman" w:hAnsi="Times New Roman" w:cs="Times New Roman"/>
          <w:lang w:val="sr-Cyrl-CS"/>
        </w:rPr>
        <w:t>, подизвођач мора да испуњава обавезне услове из члана 75. став 1. тач.</w:t>
      </w:r>
      <w:r w:rsidR="009171BE" w:rsidRPr="000D084B">
        <w:rPr>
          <w:rFonts w:ascii="Times New Roman" w:hAnsi="Times New Roman" w:cs="Times New Roman"/>
          <w:lang w:val="sr-Cyrl-CS"/>
        </w:rPr>
        <w:t xml:space="preserve"> 1.- 4.</w:t>
      </w:r>
      <w:r w:rsidR="00342ACB" w:rsidRPr="000D084B">
        <w:rPr>
          <w:rFonts w:ascii="Times New Roman" w:hAnsi="Times New Roman" w:cs="Times New Roman"/>
          <w:lang w:val="sr-Cyrl-CS"/>
        </w:rPr>
        <w:t xml:space="preserve"> </w:t>
      </w:r>
      <w:r w:rsidR="00006020">
        <w:rPr>
          <w:rFonts w:ascii="Times New Roman" w:hAnsi="Times New Roman" w:cs="Times New Roman"/>
          <w:lang w:val="sr-Cyrl-CS"/>
        </w:rPr>
        <w:t>Закона</w:t>
      </w:r>
      <w:r w:rsidR="00E1485E">
        <w:rPr>
          <w:rFonts w:ascii="Times New Roman" w:hAnsi="Times New Roman" w:cs="Times New Roman"/>
          <w:lang w:val="sr-Cyrl-CS"/>
        </w:rPr>
        <w:t>,</w:t>
      </w:r>
      <w:r w:rsidR="009171BE" w:rsidRPr="000D084B">
        <w:rPr>
          <w:rFonts w:ascii="Times New Roman" w:hAnsi="Times New Roman" w:cs="Times New Roman"/>
          <w:lang w:val="sr-Cyrl-CS"/>
        </w:rPr>
        <w:t xml:space="preserve"> </w:t>
      </w:r>
      <w:r w:rsidR="00E1485E">
        <w:rPr>
          <w:rFonts w:ascii="Times New Roman" w:hAnsi="Times New Roman" w:cs="Times New Roman"/>
          <w:lang w:val="sr-Cyrl-CS"/>
        </w:rPr>
        <w:t>а услов</w:t>
      </w:r>
      <w:r w:rsidR="00342ACB" w:rsidRPr="000D084B">
        <w:rPr>
          <w:rFonts w:ascii="Times New Roman" w:hAnsi="Times New Roman" w:cs="Times New Roman"/>
          <w:lang w:val="sr-Cyrl-CS"/>
        </w:rPr>
        <w:t xml:space="preserve"> из члана 75.</w:t>
      </w:r>
      <w:r w:rsidR="009171BE" w:rsidRPr="000D084B">
        <w:rPr>
          <w:rFonts w:ascii="Times New Roman" w:hAnsi="Times New Roman" w:cs="Times New Roman"/>
          <w:lang w:val="sr-Cyrl-CS"/>
        </w:rPr>
        <w:t xml:space="preserve"> став 1. тачка 5.</w:t>
      </w:r>
      <w:r w:rsidR="00342ACB" w:rsidRPr="000D084B">
        <w:rPr>
          <w:rFonts w:ascii="Times New Roman" w:hAnsi="Times New Roman" w:cs="Times New Roman"/>
          <w:lang w:val="sr-Cyrl-CS"/>
        </w:rPr>
        <w:t xml:space="preserve"> </w:t>
      </w:r>
      <w:r w:rsidR="00006020">
        <w:rPr>
          <w:rFonts w:ascii="Times New Roman" w:hAnsi="Times New Roman" w:cs="Times New Roman"/>
          <w:lang w:val="sr-Cyrl-CS"/>
        </w:rPr>
        <w:t>Закона</w:t>
      </w:r>
      <w:r w:rsidR="00342ACB" w:rsidRPr="000D084B">
        <w:rPr>
          <w:rFonts w:ascii="Times New Roman" w:hAnsi="Times New Roman" w:cs="Times New Roman"/>
          <w:lang w:val="sr-Cyrl-CS"/>
        </w:rPr>
        <w:t>, за део набавке који ће понуђач извршити преко подизвођача.</w:t>
      </w:r>
      <w:r w:rsidR="009171BE" w:rsidRPr="000D084B">
        <w:rPr>
          <w:rFonts w:ascii="Times New Roman" w:hAnsi="Times New Roman" w:cs="Times New Roman"/>
          <w:lang w:val="sr-Cyrl-CS"/>
        </w:rPr>
        <w:t xml:space="preserve"> </w:t>
      </w:r>
    </w:p>
    <w:p w:rsidR="00CE435F" w:rsidRDefault="00CE435F" w:rsidP="00342ACB">
      <w:pPr>
        <w:pStyle w:val="NoSpacing"/>
        <w:jc w:val="both"/>
        <w:rPr>
          <w:rFonts w:ascii="Times New Roman" w:hAnsi="Times New Roman" w:cs="Times New Roman"/>
          <w:b/>
          <w:lang w:val="sr-Cyrl-CS"/>
        </w:rPr>
      </w:pPr>
    </w:p>
    <w:p w:rsidR="00342ACB" w:rsidRDefault="00D00C79" w:rsidP="00342ACB">
      <w:pPr>
        <w:pStyle w:val="NoSpacing"/>
        <w:jc w:val="both"/>
        <w:rPr>
          <w:rFonts w:ascii="Times New Roman" w:hAnsi="Times New Roman" w:cs="Times New Roman"/>
          <w:lang w:val="sr-Cyrl-CS"/>
        </w:rPr>
      </w:pPr>
      <w:r w:rsidRPr="00D00C79">
        <w:rPr>
          <w:rFonts w:ascii="Times New Roman" w:hAnsi="Times New Roman" w:cs="Times New Roman"/>
          <w:b/>
          <w:lang w:val="sr-Cyrl-CS"/>
        </w:rPr>
        <w:t>4.</w:t>
      </w:r>
      <w:r>
        <w:rPr>
          <w:rFonts w:ascii="Times New Roman" w:hAnsi="Times New Roman" w:cs="Times New Roman"/>
          <w:b/>
          <w:lang w:val="sr-Cyrl-CS"/>
        </w:rPr>
        <w:t>1.3</w:t>
      </w:r>
      <w:r w:rsidR="00342ACB" w:rsidRPr="000D084B">
        <w:rPr>
          <w:rFonts w:ascii="Times New Roman" w:hAnsi="Times New Roman" w:cs="Times New Roman"/>
          <w:b/>
          <w:lang w:val="sr-Cyrl-CS"/>
        </w:rPr>
        <w:t xml:space="preserve"> </w:t>
      </w:r>
      <w:r w:rsidR="00342ACB" w:rsidRPr="000D084B">
        <w:rPr>
          <w:rFonts w:ascii="Times New Roman" w:hAnsi="Times New Roman" w:cs="Times New Roman"/>
          <w:lang w:val="sr-Cyrl-CS"/>
        </w:rPr>
        <w:t>Уколико понуду подноси група понуђача, сваки понуђач из групе понуђача, мора да испуни обавезне услове из члана 75. став 1. тач.</w:t>
      </w:r>
      <w:r w:rsidR="00CB161F" w:rsidRPr="000D084B">
        <w:rPr>
          <w:rFonts w:ascii="Times New Roman" w:hAnsi="Times New Roman" w:cs="Times New Roman"/>
          <w:lang w:val="sr-Cyrl-CS"/>
        </w:rPr>
        <w:t xml:space="preserve"> </w:t>
      </w:r>
      <w:r w:rsidR="00342ACB" w:rsidRPr="000D084B">
        <w:rPr>
          <w:rFonts w:ascii="Times New Roman" w:hAnsi="Times New Roman" w:cs="Times New Roman"/>
          <w:lang w:val="sr-Cyrl-CS"/>
        </w:rPr>
        <w:t>1</w:t>
      </w:r>
      <w:r w:rsidR="004D7488" w:rsidRPr="000D084B">
        <w:rPr>
          <w:rFonts w:ascii="Times New Roman" w:hAnsi="Times New Roman" w:cs="Times New Roman"/>
          <w:lang w:val="sr-Cyrl-CS"/>
        </w:rPr>
        <w:t xml:space="preserve">.- </w:t>
      </w:r>
      <w:r w:rsidR="00CB161F" w:rsidRPr="000D084B">
        <w:rPr>
          <w:rFonts w:ascii="Times New Roman" w:hAnsi="Times New Roman" w:cs="Times New Roman"/>
          <w:lang w:val="sr-Cyrl-CS"/>
        </w:rPr>
        <w:t>4.</w:t>
      </w:r>
      <w:r w:rsidR="00342ACB" w:rsidRPr="000D084B">
        <w:rPr>
          <w:rFonts w:ascii="Times New Roman" w:hAnsi="Times New Roman" w:cs="Times New Roman"/>
          <w:lang w:val="sr-Cyrl-CS"/>
        </w:rPr>
        <w:t xml:space="preserve"> </w:t>
      </w:r>
      <w:r w:rsidR="00006020">
        <w:rPr>
          <w:rFonts w:ascii="Times New Roman" w:hAnsi="Times New Roman" w:cs="Times New Roman"/>
          <w:lang w:val="sr-Cyrl-CS"/>
        </w:rPr>
        <w:t>Закона</w:t>
      </w:r>
      <w:r w:rsidR="00342ACB" w:rsidRPr="000D084B">
        <w:rPr>
          <w:rFonts w:ascii="Times New Roman" w:hAnsi="Times New Roman" w:cs="Times New Roman"/>
          <w:lang w:val="sr-Cyrl-CS"/>
        </w:rPr>
        <w:t>, а додатне услове испуњавају заједно. Ус</w:t>
      </w:r>
      <w:r w:rsidR="004D7488" w:rsidRPr="000D084B">
        <w:rPr>
          <w:rFonts w:ascii="Times New Roman" w:hAnsi="Times New Roman" w:cs="Times New Roman"/>
          <w:lang w:val="sr-Cyrl-CS"/>
        </w:rPr>
        <w:t>лов из члана 75.</w:t>
      </w:r>
      <w:r w:rsidR="00247FFA">
        <w:rPr>
          <w:rFonts w:ascii="Times New Roman" w:hAnsi="Times New Roman" w:cs="Times New Roman"/>
          <w:lang w:val="sr-Cyrl-CS"/>
        </w:rPr>
        <w:t xml:space="preserve"> </w:t>
      </w:r>
      <w:r w:rsidR="004D7488" w:rsidRPr="000D084B">
        <w:rPr>
          <w:rFonts w:ascii="Times New Roman" w:hAnsi="Times New Roman" w:cs="Times New Roman"/>
          <w:lang w:val="sr-Cyrl-CS"/>
        </w:rPr>
        <w:t>став 1. тачка 5.</w:t>
      </w:r>
      <w:r w:rsidR="00342ACB" w:rsidRPr="000D084B">
        <w:rPr>
          <w:rFonts w:ascii="Times New Roman" w:hAnsi="Times New Roman" w:cs="Times New Roman"/>
          <w:lang w:val="sr-Cyrl-CS"/>
        </w:rPr>
        <w:t xml:space="preserve"> </w:t>
      </w:r>
      <w:r w:rsidR="00006020">
        <w:rPr>
          <w:rFonts w:ascii="Times New Roman" w:hAnsi="Times New Roman" w:cs="Times New Roman"/>
          <w:lang w:val="sr-Cyrl-CS"/>
        </w:rPr>
        <w:t>Закона,</w:t>
      </w:r>
      <w:r w:rsidR="00006020" w:rsidRPr="000D084B">
        <w:rPr>
          <w:rFonts w:ascii="Times New Roman" w:hAnsi="Times New Roman" w:cs="Times New Roman"/>
          <w:lang w:val="sr-Cyrl-CS"/>
        </w:rPr>
        <w:t xml:space="preserve"> </w:t>
      </w:r>
      <w:r w:rsidR="00342ACB" w:rsidRPr="000D084B">
        <w:rPr>
          <w:rFonts w:ascii="Times New Roman" w:hAnsi="Times New Roman" w:cs="Times New Roman"/>
          <w:lang w:val="sr-Cyrl-CS"/>
        </w:rPr>
        <w:t>дужан је да испуни понуђач из групе пон</w:t>
      </w:r>
      <w:r w:rsidR="00006020">
        <w:rPr>
          <w:rFonts w:ascii="Times New Roman" w:hAnsi="Times New Roman" w:cs="Times New Roman"/>
          <w:lang w:val="sr-Cyrl-CS"/>
        </w:rPr>
        <w:t>уђача којем је поверено извршење</w:t>
      </w:r>
      <w:r w:rsidR="00342ACB" w:rsidRPr="000D084B">
        <w:rPr>
          <w:rFonts w:ascii="Times New Roman" w:hAnsi="Times New Roman" w:cs="Times New Roman"/>
          <w:lang w:val="sr-Cyrl-CS"/>
        </w:rPr>
        <w:t xml:space="preserve"> дела набаке за који је неопходна испуњеност тог услова.</w:t>
      </w:r>
    </w:p>
    <w:p w:rsidR="00982E3B" w:rsidRPr="00871C02" w:rsidRDefault="00982E3B" w:rsidP="00982E3B">
      <w:pPr>
        <w:pStyle w:val="NoSpacing"/>
        <w:jc w:val="both"/>
        <w:rPr>
          <w:rFonts w:ascii="Times New Roman" w:hAnsi="Times New Roman" w:cs="Times New Roman"/>
        </w:rPr>
      </w:pPr>
    </w:p>
    <w:p w:rsidR="00871C02" w:rsidRPr="00871C02" w:rsidRDefault="00871C02" w:rsidP="00871C02">
      <w:pPr>
        <w:pStyle w:val="ListParagraph"/>
        <w:numPr>
          <w:ilvl w:val="1"/>
          <w:numId w:val="37"/>
        </w:numPr>
        <w:tabs>
          <w:tab w:val="left" w:pos="720"/>
        </w:tabs>
        <w:spacing w:after="0"/>
        <w:jc w:val="both"/>
        <w:rPr>
          <w:rFonts w:ascii="Times New Roman" w:eastAsia="Calibri" w:hAnsi="Times New Roman" w:cs="Times New Roman"/>
          <w:b/>
          <w:bCs/>
        </w:rPr>
      </w:pPr>
      <w:r w:rsidRPr="00871C02">
        <w:rPr>
          <w:rFonts w:ascii="Times New Roman" w:eastAsia="Calibri" w:hAnsi="Times New Roman" w:cs="Times New Roman"/>
          <w:b/>
          <w:bCs/>
        </w:rPr>
        <w:t>Услови за учешће из члана 76. ЗЈН</w:t>
      </w:r>
    </w:p>
    <w:p w:rsidR="00871C02" w:rsidRPr="00DF3FB8" w:rsidRDefault="00871C02" w:rsidP="00871C02">
      <w:pPr>
        <w:tabs>
          <w:tab w:val="left" w:pos="720"/>
        </w:tabs>
        <w:spacing w:after="0"/>
        <w:jc w:val="both"/>
        <w:rPr>
          <w:rFonts w:ascii="Times New Roman" w:eastAsia="Calibri" w:hAnsi="Times New Roman" w:cs="Times New Roman"/>
        </w:rPr>
      </w:pPr>
      <w:r w:rsidRPr="00DF3FB8">
        <w:rPr>
          <w:rFonts w:ascii="Times New Roman" w:eastAsia="Calibri" w:hAnsi="Times New Roman" w:cs="Times New Roman"/>
        </w:rPr>
        <w:t xml:space="preserve">Поред обавезних услова за учешће у поступку, понуђач мора да испуњава и </w:t>
      </w:r>
      <w:r w:rsidRPr="00DF3FB8">
        <w:rPr>
          <w:rFonts w:ascii="Times New Roman" w:eastAsia="Calibri" w:hAnsi="Times New Roman" w:cs="Times New Roman"/>
          <w:b/>
          <w:bCs/>
        </w:rPr>
        <w:t>додатне услове</w:t>
      </w:r>
      <w:r w:rsidRPr="00DF3FB8">
        <w:rPr>
          <w:rFonts w:ascii="Times New Roman" w:eastAsia="Calibri" w:hAnsi="Times New Roman" w:cs="Times New Roman"/>
        </w:rPr>
        <w:t>:</w:t>
      </w:r>
    </w:p>
    <w:p w:rsidR="00871C02" w:rsidRDefault="00871C02" w:rsidP="00871C02">
      <w:pPr>
        <w:pStyle w:val="NoSpacing"/>
        <w:jc w:val="both"/>
        <w:rPr>
          <w:rFonts w:ascii="Times New Roman" w:eastAsia="Calibri" w:hAnsi="Times New Roman" w:cs="Times New Roman"/>
          <w:lang w:val="sr-Cyrl-CS"/>
        </w:rPr>
      </w:pPr>
    </w:p>
    <w:p w:rsidR="00871C02" w:rsidRDefault="00871C02" w:rsidP="00871C02">
      <w:pPr>
        <w:pStyle w:val="NoSpacing"/>
        <w:jc w:val="both"/>
        <w:rPr>
          <w:rFonts w:ascii="Times New Roman" w:eastAsia="Calibri" w:hAnsi="Times New Roman" w:cs="Times New Roman"/>
          <w:lang w:val="sr-Cyrl-CS"/>
        </w:rPr>
      </w:pPr>
      <w:r w:rsidRPr="00DF3FB8">
        <w:rPr>
          <w:rFonts w:ascii="Times New Roman" w:eastAsia="Calibri" w:hAnsi="Times New Roman" w:cs="Times New Roman"/>
          <w:b/>
          <w:lang w:val="sr-Cyrl-CS"/>
        </w:rPr>
        <w:t>4.2.</w:t>
      </w:r>
      <w:r>
        <w:rPr>
          <w:rFonts w:ascii="Times New Roman" w:eastAsia="Calibri" w:hAnsi="Times New Roman" w:cs="Times New Roman"/>
          <w:b/>
          <w:lang w:val="sr-Cyrl-CS"/>
        </w:rPr>
        <w:t>1</w:t>
      </w:r>
      <w:r w:rsidRPr="00DF3FB8">
        <w:rPr>
          <w:rFonts w:ascii="Times New Roman" w:eastAsia="Calibri" w:hAnsi="Times New Roman" w:cs="Times New Roman"/>
          <w:lang w:val="sr-Cyrl-CS"/>
        </w:rPr>
        <w:t xml:space="preserve"> </w:t>
      </w:r>
      <w:r w:rsidRPr="00DF3FB8">
        <w:rPr>
          <w:rFonts w:ascii="Times New Roman" w:eastAsia="Calibri" w:hAnsi="Times New Roman" w:cs="Times New Roman"/>
          <w:b/>
          <w:u w:val="single"/>
          <w:lang w:val="sr-Cyrl-CS"/>
        </w:rPr>
        <w:t xml:space="preserve">У погледу </w:t>
      </w:r>
      <w:r w:rsidRPr="001E5D74">
        <w:rPr>
          <w:rFonts w:ascii="Times New Roman" w:eastAsia="Calibri" w:hAnsi="Times New Roman" w:cs="Times New Roman"/>
          <w:b/>
          <w:u w:val="single"/>
          <w:lang w:val="sr-Cyrl-CS"/>
        </w:rPr>
        <w:t>кадровског</w:t>
      </w:r>
      <w:r w:rsidRPr="00DF3FB8">
        <w:rPr>
          <w:rFonts w:ascii="Times New Roman" w:eastAsia="Calibri" w:hAnsi="Times New Roman" w:cs="Times New Roman"/>
          <w:b/>
          <w:u w:val="single"/>
          <w:lang w:val="sr-Cyrl-CS"/>
        </w:rPr>
        <w:t xml:space="preserve"> капацитета</w:t>
      </w:r>
      <w:r w:rsidRPr="00DF3FB8">
        <w:rPr>
          <w:rFonts w:ascii="Times New Roman" w:eastAsia="Calibri" w:hAnsi="Times New Roman" w:cs="Times New Roman"/>
          <w:lang w:val="sr-Cyrl-CS"/>
        </w:rPr>
        <w:t xml:space="preserve">: сматра се да понуђач располаже са довољним кадровским капацитетом уколико у тренутку подношења понуде има </w:t>
      </w:r>
      <w:r>
        <w:rPr>
          <w:rFonts w:ascii="Times New Roman" w:eastAsia="Calibri" w:hAnsi="Times New Roman" w:cs="Times New Roman"/>
          <w:lang w:val="sr-Cyrl-CS"/>
        </w:rPr>
        <w:t xml:space="preserve">ангажовано лице у складу са Законом о раду, </w:t>
      </w:r>
      <w:r>
        <w:rPr>
          <w:rFonts w:ascii="Times New Roman" w:hAnsi="Times New Roman" w:cs="Times New Roman"/>
          <w:lang w:val="sr-Cyrl-CS"/>
        </w:rPr>
        <w:t>који ће бити ангажован на извршењу предметне услуге, и</w:t>
      </w:r>
      <w:r>
        <w:rPr>
          <w:rFonts w:ascii="Times New Roman" w:eastAsia="Calibri" w:hAnsi="Times New Roman" w:cs="Times New Roman"/>
          <w:lang w:val="sr-Cyrl-CS"/>
        </w:rPr>
        <w:t xml:space="preserve"> то:</w:t>
      </w:r>
    </w:p>
    <w:p w:rsidR="00871C02" w:rsidRDefault="00871C02" w:rsidP="00871C02">
      <w:pPr>
        <w:pStyle w:val="NoSpacing"/>
        <w:jc w:val="both"/>
        <w:rPr>
          <w:rFonts w:ascii="Times New Roman" w:hAnsi="Times New Roman" w:cs="Times New Roman"/>
        </w:rPr>
      </w:pPr>
    </w:p>
    <w:p w:rsidR="00F15B39" w:rsidRDefault="00871C02" w:rsidP="00871C02">
      <w:pPr>
        <w:pStyle w:val="NoSpacing"/>
        <w:jc w:val="both"/>
        <w:rPr>
          <w:rFonts w:ascii="Times New Roman" w:eastAsia="Times New Roman" w:hAnsi="Times New Roman" w:cs="Times New Roman"/>
          <w:bCs/>
          <w:noProof/>
        </w:rPr>
      </w:pPr>
      <w:r>
        <w:rPr>
          <w:rFonts w:ascii="Times New Roman" w:eastAsia="Calibri" w:hAnsi="Times New Roman" w:cs="Times New Roman"/>
        </w:rPr>
        <w:tab/>
      </w:r>
      <w:r>
        <w:rPr>
          <w:rFonts w:ascii="Times New Roman" w:eastAsia="Times New Roman" w:hAnsi="Times New Roman" w:cs="Times New Roman"/>
          <w:bCs/>
          <w:noProof/>
        </w:rPr>
        <w:t>- најмање једног дипломираног инжењера</w:t>
      </w:r>
      <w:r w:rsidRPr="00DF1A50">
        <w:rPr>
          <w:rFonts w:ascii="Times New Roman" w:eastAsia="Times New Roman" w:hAnsi="Times New Roman" w:cs="Times New Roman"/>
          <w:bCs/>
          <w:noProof/>
        </w:rPr>
        <w:t xml:space="preserve"> </w:t>
      </w:r>
      <w:r>
        <w:rPr>
          <w:rFonts w:ascii="Times New Roman" w:eastAsia="Times New Roman" w:hAnsi="Times New Roman" w:cs="Times New Roman"/>
          <w:bCs/>
          <w:noProof/>
        </w:rPr>
        <w:t xml:space="preserve">одговарајуће струке као одговорног </w:t>
      </w:r>
      <w:r w:rsidR="00161E3B">
        <w:rPr>
          <w:rFonts w:ascii="Times New Roman" w:eastAsia="Times New Roman" w:hAnsi="Times New Roman" w:cs="Times New Roman"/>
          <w:bCs/>
          <w:noProof/>
        </w:rPr>
        <w:t>пројектанта</w:t>
      </w:r>
      <w:r>
        <w:rPr>
          <w:rFonts w:ascii="Times New Roman" w:eastAsia="Times New Roman" w:hAnsi="Times New Roman" w:cs="Times New Roman"/>
          <w:bCs/>
          <w:noProof/>
        </w:rPr>
        <w:t xml:space="preserve"> са лиценцом број </w:t>
      </w:r>
      <w:r w:rsidRPr="00F6449D">
        <w:rPr>
          <w:rFonts w:ascii="Times New Roman" w:eastAsia="Times New Roman" w:hAnsi="Times New Roman" w:cs="Times New Roman"/>
          <w:b/>
          <w:bCs/>
          <w:noProof/>
        </w:rPr>
        <w:t>31</w:t>
      </w:r>
      <w:r w:rsidR="00FA16AA">
        <w:rPr>
          <w:rFonts w:ascii="Times New Roman" w:eastAsia="Times New Roman" w:hAnsi="Times New Roman" w:cs="Times New Roman"/>
          <w:b/>
          <w:bCs/>
          <w:noProof/>
        </w:rPr>
        <w:t>3</w:t>
      </w:r>
      <w:r w:rsidRPr="00F6449D">
        <w:rPr>
          <w:rFonts w:ascii="Times New Roman" w:eastAsia="Times New Roman" w:hAnsi="Times New Roman" w:cs="Times New Roman"/>
          <w:b/>
          <w:bCs/>
          <w:noProof/>
        </w:rPr>
        <w:t xml:space="preserve"> или 31</w:t>
      </w:r>
      <w:r w:rsidR="00FA16AA">
        <w:rPr>
          <w:rFonts w:ascii="Times New Roman" w:eastAsia="Times New Roman" w:hAnsi="Times New Roman" w:cs="Times New Roman"/>
          <w:b/>
          <w:bCs/>
          <w:noProof/>
        </w:rPr>
        <w:t>4</w:t>
      </w:r>
      <w:r>
        <w:rPr>
          <w:rFonts w:ascii="Times New Roman" w:eastAsia="Times New Roman" w:hAnsi="Times New Roman" w:cs="Times New Roman"/>
          <w:bCs/>
          <w:noProof/>
        </w:rPr>
        <w:t xml:space="preserve"> </w:t>
      </w:r>
    </w:p>
    <w:p w:rsidR="00871C02" w:rsidRDefault="00871C02" w:rsidP="00871C02">
      <w:pPr>
        <w:suppressAutoHyphens/>
        <w:spacing w:after="0" w:line="240" w:lineRule="auto"/>
        <w:ind w:left="432"/>
        <w:jc w:val="both"/>
        <w:rPr>
          <w:rFonts w:ascii="Times New Roman" w:eastAsia="Times New Roman" w:hAnsi="Times New Roman" w:cs="Times New Roman"/>
          <w:bCs/>
          <w:kern w:val="2"/>
          <w:lang w:eastAsia="ar-SA"/>
        </w:rPr>
      </w:pPr>
    </w:p>
    <w:p w:rsidR="00FA16AA" w:rsidRPr="00990B97" w:rsidRDefault="00FA16AA" w:rsidP="00871C02">
      <w:pPr>
        <w:suppressAutoHyphens/>
        <w:spacing w:after="0" w:line="240" w:lineRule="auto"/>
        <w:ind w:left="432"/>
        <w:jc w:val="both"/>
        <w:rPr>
          <w:rFonts w:ascii="Times New Roman" w:eastAsia="Times New Roman" w:hAnsi="Times New Roman" w:cs="Times New Roman"/>
          <w:bCs/>
          <w:kern w:val="2"/>
          <w:lang w:eastAsia="ar-SA"/>
        </w:rPr>
      </w:pPr>
    </w:p>
    <w:p w:rsidR="00871C02" w:rsidRPr="00F15B39" w:rsidRDefault="00871C02" w:rsidP="00871C02">
      <w:pPr>
        <w:suppressAutoHyphens/>
        <w:autoSpaceDE w:val="0"/>
        <w:autoSpaceDN w:val="0"/>
        <w:adjustRightInd w:val="0"/>
        <w:spacing w:after="0" w:line="240" w:lineRule="auto"/>
        <w:jc w:val="both"/>
        <w:rPr>
          <w:rFonts w:ascii="Times New Roman" w:eastAsia="Arial Unicode MS" w:hAnsi="Times New Roman" w:cs="Times New Roman"/>
          <w:b/>
          <w:bCs/>
          <w:kern w:val="2"/>
          <w:u w:val="single"/>
          <w:lang w:val="sr-Cyrl-CS" w:eastAsia="ar-SA"/>
        </w:rPr>
      </w:pPr>
      <w:r w:rsidRPr="00990B97">
        <w:rPr>
          <w:rFonts w:ascii="Times New Roman" w:eastAsia="Arial Unicode MS" w:hAnsi="Times New Roman" w:cs="Times New Roman"/>
          <w:b/>
          <w:bCs/>
          <w:kern w:val="2"/>
          <w:lang w:eastAsia="ar-SA"/>
        </w:rPr>
        <w:tab/>
      </w:r>
      <w:r w:rsidRPr="00F15B39">
        <w:rPr>
          <w:rFonts w:ascii="Times New Roman" w:eastAsia="Arial Unicode MS" w:hAnsi="Times New Roman" w:cs="Times New Roman"/>
          <w:b/>
          <w:bCs/>
          <w:kern w:val="2"/>
          <w:u w:val="single"/>
          <w:lang w:eastAsia="ar-SA"/>
        </w:rPr>
        <w:t>Доказ:</w:t>
      </w:r>
    </w:p>
    <w:p w:rsidR="00871C02" w:rsidRPr="00844768" w:rsidRDefault="00871C02" w:rsidP="00871C02">
      <w:pPr>
        <w:suppressAutoHyphens/>
        <w:autoSpaceDE w:val="0"/>
        <w:autoSpaceDN w:val="0"/>
        <w:adjustRightInd w:val="0"/>
        <w:spacing w:after="0" w:line="240" w:lineRule="auto"/>
        <w:jc w:val="both"/>
        <w:rPr>
          <w:rFonts w:ascii="Times New Roman" w:eastAsia="Arial Unicode MS" w:hAnsi="Times New Roman" w:cs="Times New Roman"/>
          <w:b/>
          <w:bCs/>
          <w:kern w:val="2"/>
          <w:lang w:val="sr-Cyrl-CS" w:eastAsia="ar-SA"/>
        </w:rPr>
      </w:pPr>
    </w:p>
    <w:p w:rsidR="00871C02" w:rsidRPr="00990B97" w:rsidRDefault="00871C02" w:rsidP="00871C02">
      <w:pPr>
        <w:numPr>
          <w:ilvl w:val="0"/>
          <w:numId w:val="36"/>
        </w:numPr>
        <w:suppressAutoHyphens/>
        <w:spacing w:after="0" w:line="240" w:lineRule="auto"/>
        <w:rPr>
          <w:rFonts w:ascii="Times New Roman" w:eastAsia="Times New Roman" w:hAnsi="Times New Roman" w:cs="Times New Roman"/>
          <w:bCs/>
          <w:kern w:val="2"/>
          <w:lang w:eastAsia="ar-SA"/>
        </w:rPr>
      </w:pPr>
      <w:r w:rsidRPr="00990B97">
        <w:rPr>
          <w:rFonts w:ascii="Times New Roman" w:eastAsia="Times New Roman" w:hAnsi="Times New Roman" w:cs="Times New Roman"/>
          <w:bCs/>
          <w:kern w:val="2"/>
          <w:lang w:eastAsia="ar-SA"/>
        </w:rPr>
        <w:t xml:space="preserve">Фотокопија </w:t>
      </w:r>
      <w:r>
        <w:rPr>
          <w:rFonts w:ascii="Times New Roman" w:eastAsia="Times New Roman" w:hAnsi="Times New Roman" w:cs="Times New Roman"/>
          <w:bCs/>
          <w:kern w:val="2"/>
          <w:lang w:eastAsia="ar-SA"/>
        </w:rPr>
        <w:t xml:space="preserve">одговарајућег </w:t>
      </w:r>
      <w:r w:rsidRPr="00990B97">
        <w:rPr>
          <w:rFonts w:ascii="Times New Roman" w:eastAsia="Times New Roman" w:hAnsi="Times New Roman" w:cs="Times New Roman"/>
          <w:bCs/>
          <w:kern w:val="2"/>
          <w:lang w:eastAsia="ar-SA"/>
        </w:rPr>
        <w:t>М</w:t>
      </w:r>
      <w:r>
        <w:rPr>
          <w:rFonts w:ascii="Times New Roman" w:eastAsia="Times New Roman" w:hAnsi="Times New Roman" w:cs="Times New Roman"/>
          <w:bCs/>
          <w:kern w:val="2"/>
          <w:lang w:eastAsia="ar-SA"/>
        </w:rPr>
        <w:t xml:space="preserve"> обрас</w:t>
      </w:r>
      <w:r w:rsidRPr="00990B97">
        <w:rPr>
          <w:rFonts w:ascii="Times New Roman" w:eastAsia="Times New Roman" w:hAnsi="Times New Roman" w:cs="Times New Roman"/>
          <w:bCs/>
          <w:kern w:val="2"/>
          <w:lang w:eastAsia="ar-SA"/>
        </w:rPr>
        <w:t xml:space="preserve">ца – пријава </w:t>
      </w:r>
      <w:r>
        <w:rPr>
          <w:rFonts w:ascii="Times New Roman" w:eastAsia="Times New Roman" w:hAnsi="Times New Roman" w:cs="Times New Roman"/>
          <w:bCs/>
          <w:kern w:val="2"/>
          <w:lang w:eastAsia="ar-SA"/>
        </w:rPr>
        <w:t>на обавезно социјално осигурање*</w:t>
      </w:r>
      <w:r w:rsidRPr="00990B97">
        <w:rPr>
          <w:rFonts w:ascii="Times New Roman" w:eastAsia="Times New Roman" w:hAnsi="Times New Roman" w:cs="Times New Roman"/>
          <w:bCs/>
          <w:kern w:val="2"/>
          <w:lang w:eastAsia="ar-SA"/>
        </w:rPr>
        <w:t>,</w:t>
      </w:r>
    </w:p>
    <w:p w:rsidR="00871C02" w:rsidRPr="00990B97" w:rsidRDefault="00871C02" w:rsidP="00871C02">
      <w:pPr>
        <w:numPr>
          <w:ilvl w:val="0"/>
          <w:numId w:val="36"/>
        </w:numPr>
        <w:suppressAutoHyphens/>
        <w:spacing w:after="0" w:line="240" w:lineRule="auto"/>
        <w:rPr>
          <w:rFonts w:ascii="Times New Roman" w:eastAsia="Times New Roman" w:hAnsi="Times New Roman" w:cs="Times New Roman"/>
          <w:bCs/>
          <w:kern w:val="2"/>
          <w:lang w:eastAsia="ar-SA"/>
        </w:rPr>
      </w:pPr>
      <w:r w:rsidRPr="00990B97">
        <w:rPr>
          <w:rFonts w:ascii="Times New Roman" w:eastAsia="Times New Roman" w:hAnsi="Times New Roman" w:cs="Times New Roman"/>
          <w:bCs/>
          <w:kern w:val="2"/>
          <w:lang w:eastAsia="ar-SA"/>
        </w:rPr>
        <w:t xml:space="preserve">Фотокопија уговора </w:t>
      </w:r>
      <w:r>
        <w:rPr>
          <w:rFonts w:ascii="Times New Roman" w:eastAsia="Times New Roman" w:hAnsi="Times New Roman" w:cs="Times New Roman"/>
          <w:bCs/>
          <w:kern w:val="2"/>
          <w:lang w:eastAsia="ar-SA"/>
        </w:rPr>
        <w:t>о радном ангажовању закључен у складу са Законом о раду,</w:t>
      </w:r>
    </w:p>
    <w:p w:rsidR="00871C02" w:rsidRPr="00844768" w:rsidRDefault="00871C02" w:rsidP="00871C02">
      <w:pPr>
        <w:numPr>
          <w:ilvl w:val="0"/>
          <w:numId w:val="36"/>
        </w:numPr>
        <w:suppressAutoHyphens/>
        <w:spacing w:after="0" w:line="240" w:lineRule="auto"/>
        <w:rPr>
          <w:rFonts w:ascii="Times New Roman" w:eastAsia="Times New Roman" w:hAnsi="Times New Roman" w:cs="Times New Roman"/>
          <w:bCs/>
          <w:kern w:val="2"/>
          <w:lang w:eastAsia="ar-SA"/>
        </w:rPr>
      </w:pPr>
      <w:r w:rsidRPr="00990B97">
        <w:rPr>
          <w:rFonts w:ascii="Times New Roman" w:eastAsia="Times New Roman" w:hAnsi="Times New Roman" w:cs="Times New Roman"/>
          <w:bCs/>
          <w:kern w:val="2"/>
          <w:lang w:eastAsia="ar-SA"/>
        </w:rPr>
        <w:t xml:space="preserve">Фотокопија </w:t>
      </w:r>
      <w:r>
        <w:rPr>
          <w:rFonts w:ascii="Times New Roman" w:eastAsia="Times New Roman" w:hAnsi="Times New Roman" w:cs="Times New Roman"/>
          <w:bCs/>
          <w:kern w:val="2"/>
          <w:lang w:eastAsia="ar-SA"/>
        </w:rPr>
        <w:t>лиценце са потврдом о важности лиценце.</w:t>
      </w:r>
    </w:p>
    <w:p w:rsidR="00F15B39" w:rsidRDefault="00F15B39" w:rsidP="00871C02">
      <w:pPr>
        <w:pStyle w:val="NoSpacing"/>
        <w:jc w:val="both"/>
        <w:rPr>
          <w:rFonts w:ascii="Times New Roman" w:eastAsia="Times New Roman" w:hAnsi="Times New Roman" w:cs="Times New Roman"/>
          <w:bCs/>
          <w:kern w:val="2"/>
          <w:lang w:eastAsia="ar-SA"/>
        </w:rPr>
      </w:pPr>
    </w:p>
    <w:p w:rsidR="00FA16AA" w:rsidRDefault="00FA16AA" w:rsidP="00871C02">
      <w:pPr>
        <w:pStyle w:val="NoSpacing"/>
        <w:jc w:val="both"/>
        <w:rPr>
          <w:rFonts w:ascii="Times New Roman" w:eastAsia="Times New Roman" w:hAnsi="Times New Roman" w:cs="Times New Roman"/>
          <w:bCs/>
          <w:kern w:val="2"/>
          <w:lang w:eastAsia="ar-SA"/>
        </w:rPr>
      </w:pPr>
    </w:p>
    <w:p w:rsidR="0053592B" w:rsidRDefault="0053592B" w:rsidP="00871C02">
      <w:pPr>
        <w:pStyle w:val="NoSpacing"/>
        <w:jc w:val="both"/>
        <w:rPr>
          <w:rFonts w:ascii="Times New Roman" w:eastAsia="Times New Roman" w:hAnsi="Times New Roman" w:cs="Times New Roman"/>
          <w:bCs/>
          <w:kern w:val="2"/>
          <w:lang w:eastAsia="ar-SA"/>
        </w:rPr>
      </w:pPr>
    </w:p>
    <w:p w:rsidR="00871C02" w:rsidRPr="00501472" w:rsidRDefault="00871C02" w:rsidP="00871C02">
      <w:pPr>
        <w:pStyle w:val="NoSpacing"/>
        <w:jc w:val="both"/>
        <w:rPr>
          <w:rFonts w:ascii="Times New Roman" w:eastAsia="Calibri" w:hAnsi="Times New Roman" w:cs="Times New Roman"/>
          <w:lang w:val="sr-Cyrl-CS"/>
        </w:rPr>
      </w:pPr>
      <w:r w:rsidRPr="00501472">
        <w:rPr>
          <w:rFonts w:ascii="Times New Roman" w:eastAsia="Times New Roman" w:hAnsi="Times New Roman" w:cs="Times New Roman"/>
          <w:bCs/>
          <w:kern w:val="2"/>
          <w:lang w:eastAsia="ar-SA"/>
        </w:rPr>
        <w:tab/>
        <w:t xml:space="preserve">* </w:t>
      </w:r>
      <w:r w:rsidRPr="00501472">
        <w:rPr>
          <w:rFonts w:ascii="Times New Roman" w:eastAsia="Calibri" w:hAnsi="Times New Roman" w:cs="Times New Roman"/>
          <w:bCs/>
          <w:iCs/>
        </w:rPr>
        <w:t>У случају да понуђач нема одговарајући М образац, мора доказати да је пријаву на обавезно социјално осигурање, односно своје обавезе у вези са наведеним, извршио (ће извршити) у складу са чланом 35. став 2. Закона о раду, без обзира на основ ангажовања.</w:t>
      </w:r>
    </w:p>
    <w:p w:rsidR="00871C02" w:rsidRPr="00316A2C" w:rsidRDefault="00871C02" w:rsidP="00871C02">
      <w:pPr>
        <w:suppressAutoHyphens/>
        <w:spacing w:after="0" w:line="240" w:lineRule="auto"/>
        <w:ind w:left="720"/>
        <w:rPr>
          <w:rFonts w:ascii="Times New Roman" w:eastAsia="Times New Roman" w:hAnsi="Times New Roman" w:cs="Times New Roman"/>
          <w:bCs/>
          <w:kern w:val="2"/>
          <w:lang w:eastAsia="ar-SA"/>
        </w:rPr>
      </w:pPr>
    </w:p>
    <w:p w:rsidR="00A10970" w:rsidRPr="00224A58" w:rsidRDefault="00871C02" w:rsidP="00224A58">
      <w:pPr>
        <w:jc w:val="both"/>
        <w:rPr>
          <w:rFonts w:ascii="Times New Roman" w:hAnsi="Times New Roman" w:cs="Times New Roman"/>
          <w:lang w:val="sr-Cyrl-CS"/>
        </w:rPr>
      </w:pPr>
      <w:r>
        <w:rPr>
          <w:rFonts w:ascii="Calibri" w:eastAsia="Calibri" w:hAnsi="Calibri" w:cs="Times New Roman"/>
        </w:rPr>
        <w:tab/>
      </w:r>
      <w:r w:rsidRPr="00224A58">
        <w:rPr>
          <w:rFonts w:ascii="Times New Roman" w:eastAsia="Calibri" w:hAnsi="Times New Roman" w:cs="Times New Roman"/>
          <w:b/>
          <w:u w:val="single"/>
        </w:rPr>
        <w:t>НАПОМЕНА</w:t>
      </w:r>
      <w:r w:rsidRPr="00224A58">
        <w:rPr>
          <w:rFonts w:ascii="Times New Roman" w:eastAsia="Calibri" w:hAnsi="Times New Roman" w:cs="Times New Roman"/>
          <w:b/>
        </w:rPr>
        <w:t>:</w:t>
      </w:r>
      <w:r>
        <w:rPr>
          <w:rFonts w:ascii="Times New Roman" w:eastAsia="Calibri" w:hAnsi="Times New Roman" w:cs="Times New Roman"/>
        </w:rPr>
        <w:t xml:space="preserve"> Понуђачи који понуду подносе самостално, не могу као доказ о испуњењу кадровског капацитета доставити уговор о пословно-техничкој сарадњи закључен са другим правним лицем.</w:t>
      </w:r>
      <w:r w:rsidR="00516FBE">
        <w:rPr>
          <w:rFonts w:ascii="Times New Roman" w:hAnsi="Times New Roman" w:cs="Times New Roman"/>
          <w:color w:val="C00000"/>
          <w:lang w:val="sr-Cyrl-CS"/>
        </w:rPr>
        <w:tab/>
      </w:r>
    </w:p>
    <w:p w:rsidR="00342ACB" w:rsidRDefault="00C06A77" w:rsidP="002727C9">
      <w:pPr>
        <w:pStyle w:val="NoSpacing"/>
        <w:jc w:val="both"/>
        <w:rPr>
          <w:rFonts w:ascii="Times New Roman" w:hAnsi="Times New Roman" w:cs="Times New Roman"/>
          <w:lang w:val="sr-Cyrl-CS"/>
        </w:rPr>
      </w:pPr>
      <w:r>
        <w:rPr>
          <w:rFonts w:ascii="Times New Roman" w:hAnsi="Times New Roman" w:cs="Times New Roman"/>
          <w:b/>
          <w:lang w:val="sr-Cyrl-CS"/>
        </w:rPr>
        <w:t>4.3</w:t>
      </w:r>
      <w:r w:rsidR="00224A58">
        <w:rPr>
          <w:rFonts w:ascii="Times New Roman" w:hAnsi="Times New Roman" w:cs="Times New Roman"/>
          <w:b/>
          <w:lang w:val="sr-Cyrl-CS"/>
        </w:rPr>
        <w:t xml:space="preserve"> </w:t>
      </w:r>
      <w:r w:rsidR="00A10970">
        <w:rPr>
          <w:rFonts w:ascii="Times New Roman" w:hAnsi="Times New Roman" w:cs="Times New Roman"/>
          <w:lang w:val="sr-Cyrl-CS"/>
        </w:rPr>
        <w:t>У складу са чланом</w:t>
      </w:r>
      <w:r w:rsidR="00342ACB" w:rsidRPr="000D084B">
        <w:rPr>
          <w:rFonts w:ascii="Times New Roman" w:hAnsi="Times New Roman" w:cs="Times New Roman"/>
          <w:lang w:val="sr-Cyrl-CS"/>
        </w:rPr>
        <w:t xml:space="preserve"> 77. став</w:t>
      </w:r>
      <w:r w:rsidR="004D7488" w:rsidRPr="000D084B">
        <w:rPr>
          <w:rFonts w:ascii="Times New Roman" w:hAnsi="Times New Roman" w:cs="Times New Roman"/>
          <w:lang w:val="sr-Cyrl-CS"/>
        </w:rPr>
        <w:t xml:space="preserve"> 4. Закона</w:t>
      </w:r>
      <w:r w:rsidR="00A10970">
        <w:rPr>
          <w:rFonts w:ascii="Times New Roman" w:hAnsi="Times New Roman" w:cs="Times New Roman"/>
          <w:lang w:val="sr-Cyrl-CS"/>
        </w:rPr>
        <w:t xml:space="preserve">, понуђачи доказују </w:t>
      </w:r>
      <w:r w:rsidR="00A10970" w:rsidRPr="002727C9">
        <w:rPr>
          <w:rFonts w:ascii="Times New Roman" w:hAnsi="Times New Roman" w:cs="Times New Roman"/>
          <w:b/>
          <w:lang w:val="sr-Cyrl-CS"/>
        </w:rPr>
        <w:t>испуњеност обавезних услова</w:t>
      </w:r>
      <w:r w:rsidR="00A10970">
        <w:rPr>
          <w:rFonts w:ascii="Times New Roman" w:hAnsi="Times New Roman" w:cs="Times New Roman"/>
          <w:lang w:val="sr-Cyrl-CS"/>
        </w:rPr>
        <w:t xml:space="preserve"> </w:t>
      </w:r>
      <w:r w:rsidR="00A10970" w:rsidRPr="00C670AF">
        <w:rPr>
          <w:rFonts w:ascii="Times New Roman" w:hAnsi="Times New Roman" w:cs="Times New Roman"/>
          <w:b/>
          <w:lang w:val="sr-Cyrl-CS"/>
        </w:rPr>
        <w:t xml:space="preserve">из </w:t>
      </w:r>
      <w:r w:rsidR="00F112DC" w:rsidRPr="00C670AF">
        <w:rPr>
          <w:rFonts w:ascii="Times New Roman" w:hAnsi="Times New Roman" w:cs="Times New Roman"/>
          <w:b/>
          <w:lang w:val="sr-Cyrl-CS"/>
        </w:rPr>
        <w:t xml:space="preserve">члана 75. </w:t>
      </w:r>
      <w:r w:rsidR="00FC22E7">
        <w:rPr>
          <w:rFonts w:ascii="Times New Roman" w:hAnsi="Times New Roman" w:cs="Times New Roman"/>
          <w:b/>
          <w:lang w:val="sr-Cyrl-CS"/>
        </w:rPr>
        <w:t>достављањем И</w:t>
      </w:r>
      <w:r w:rsidR="00342ACB" w:rsidRPr="000D084B">
        <w:rPr>
          <w:rFonts w:ascii="Times New Roman" w:hAnsi="Times New Roman" w:cs="Times New Roman"/>
          <w:b/>
          <w:lang w:val="sr-Cyrl-CS"/>
        </w:rPr>
        <w:t>зјаве</w:t>
      </w:r>
      <w:r w:rsidR="00342ACB" w:rsidRPr="000D084B">
        <w:rPr>
          <w:rFonts w:ascii="Times New Roman" w:hAnsi="Times New Roman" w:cs="Times New Roman"/>
          <w:b/>
          <w:lang w:val="sr-Latn-CS"/>
        </w:rPr>
        <w:t xml:space="preserve"> </w:t>
      </w:r>
      <w:r w:rsidR="00342ACB" w:rsidRPr="000D084B">
        <w:rPr>
          <w:rFonts w:ascii="Times New Roman" w:hAnsi="Times New Roman" w:cs="Times New Roman"/>
          <w:lang w:val="sr-Cyrl-CS"/>
        </w:rPr>
        <w:t xml:space="preserve">којом под пуном материјалном и </w:t>
      </w:r>
      <w:r w:rsidR="00F112DC">
        <w:rPr>
          <w:rFonts w:ascii="Times New Roman" w:hAnsi="Times New Roman" w:cs="Times New Roman"/>
          <w:lang w:val="sr-Cyrl-CS"/>
        </w:rPr>
        <w:t>кривичном одговорношћу потврђују</w:t>
      </w:r>
      <w:r w:rsidR="00342ACB" w:rsidRPr="000D084B">
        <w:rPr>
          <w:rFonts w:ascii="Times New Roman" w:hAnsi="Times New Roman" w:cs="Times New Roman"/>
          <w:lang w:val="sr-Cyrl-CS"/>
        </w:rPr>
        <w:t xml:space="preserve"> да испуњава</w:t>
      </w:r>
      <w:r w:rsidR="00F112DC">
        <w:rPr>
          <w:rFonts w:ascii="Times New Roman" w:hAnsi="Times New Roman" w:cs="Times New Roman"/>
          <w:lang w:val="sr-Cyrl-CS"/>
        </w:rPr>
        <w:t>ју све</w:t>
      </w:r>
      <w:r w:rsidR="00342ACB" w:rsidRPr="000D084B">
        <w:rPr>
          <w:rFonts w:ascii="Times New Roman" w:hAnsi="Times New Roman" w:cs="Times New Roman"/>
          <w:lang w:val="sr-Cyrl-CS"/>
        </w:rPr>
        <w:t xml:space="preserve"> услове</w:t>
      </w:r>
      <w:r w:rsidR="00E14657">
        <w:rPr>
          <w:rFonts w:ascii="Times New Roman" w:hAnsi="Times New Roman" w:cs="Times New Roman"/>
          <w:b/>
          <w:lang w:val="sr-Latn-CS"/>
        </w:rPr>
        <w:t>,</w:t>
      </w:r>
      <w:r w:rsidR="00342ACB" w:rsidRPr="000D084B">
        <w:rPr>
          <w:rFonts w:ascii="Times New Roman" w:hAnsi="Times New Roman" w:cs="Times New Roman"/>
          <w:b/>
          <w:lang w:val="sr-Cyrl-CS"/>
        </w:rPr>
        <w:t xml:space="preserve"> </w:t>
      </w:r>
      <w:r w:rsidR="00342ACB" w:rsidRPr="000D084B">
        <w:rPr>
          <w:rFonts w:ascii="Times New Roman" w:hAnsi="Times New Roman" w:cs="Times New Roman"/>
          <w:lang w:val="sr-Cyrl-CS"/>
        </w:rPr>
        <w:t>осим услова из члана 75. став 1. тачка</w:t>
      </w:r>
      <w:r w:rsidR="000144EE">
        <w:rPr>
          <w:rFonts w:ascii="Times New Roman" w:hAnsi="Times New Roman" w:cs="Times New Roman"/>
          <w:lang w:val="sr-Cyrl-CS"/>
        </w:rPr>
        <w:t xml:space="preserve"> 5. Закона </w:t>
      </w:r>
      <w:r w:rsidR="001E508A">
        <w:rPr>
          <w:rFonts w:ascii="Times New Roman" w:hAnsi="Times New Roman" w:cs="Times New Roman"/>
          <w:lang w:val="sr-Cyrl-CS"/>
        </w:rPr>
        <w:t xml:space="preserve">који се доказује копијом тражене </w:t>
      </w:r>
      <w:r w:rsidR="00B6647C">
        <w:rPr>
          <w:rFonts w:ascii="Times New Roman" w:hAnsi="Times New Roman" w:cs="Times New Roman"/>
          <w:lang w:val="sr-Cyrl-CS"/>
        </w:rPr>
        <w:t xml:space="preserve">важеће </w:t>
      </w:r>
      <w:r w:rsidR="001E508A">
        <w:rPr>
          <w:rFonts w:ascii="Times New Roman" w:hAnsi="Times New Roman" w:cs="Times New Roman"/>
          <w:lang w:val="sr-Cyrl-CS"/>
        </w:rPr>
        <w:t xml:space="preserve">лиценце </w:t>
      </w:r>
      <w:r w:rsidR="000144EE">
        <w:rPr>
          <w:rFonts w:ascii="Times New Roman" w:hAnsi="Times New Roman" w:cs="Times New Roman"/>
          <w:lang w:val="sr-Cyrl-CS"/>
        </w:rPr>
        <w:t xml:space="preserve">(Образац Изјаве је саставни део конкурсне документације - образац бр. </w:t>
      </w:r>
      <w:r w:rsidR="004C437E" w:rsidRPr="004C437E">
        <w:rPr>
          <w:rFonts w:ascii="Times New Roman" w:hAnsi="Times New Roman" w:cs="Times New Roman"/>
        </w:rPr>
        <w:t>6</w:t>
      </w:r>
      <w:r w:rsidR="000144EE" w:rsidRPr="004C437E">
        <w:rPr>
          <w:rFonts w:ascii="Times New Roman" w:hAnsi="Times New Roman" w:cs="Times New Roman"/>
          <w:lang w:val="sr-Cyrl-CS"/>
        </w:rPr>
        <w:t>).</w:t>
      </w:r>
    </w:p>
    <w:p w:rsidR="00342ACB" w:rsidRPr="000D084B" w:rsidRDefault="00342ACB" w:rsidP="00342ACB">
      <w:pPr>
        <w:pStyle w:val="NoSpacing"/>
        <w:jc w:val="both"/>
        <w:rPr>
          <w:rFonts w:ascii="Times New Roman" w:hAnsi="Times New Roman" w:cs="Times New Roman"/>
          <w:b/>
          <w:u w:val="single"/>
          <w:lang w:val="sr-Cyrl-CS"/>
        </w:rPr>
      </w:pPr>
      <w:r w:rsidRPr="002727C9">
        <w:rPr>
          <w:rFonts w:ascii="Times New Roman" w:hAnsi="Times New Roman" w:cs="Times New Roman"/>
        </w:rPr>
        <w:t xml:space="preserve">Уколико понуду подноси </w:t>
      </w:r>
      <w:r w:rsidRPr="002727C9">
        <w:rPr>
          <w:rFonts w:ascii="Times New Roman" w:hAnsi="Times New Roman" w:cs="Times New Roman"/>
          <w:u w:val="single"/>
        </w:rPr>
        <w:t>група понуђача</w:t>
      </w:r>
      <w:r w:rsidR="00F112DC">
        <w:rPr>
          <w:rFonts w:ascii="Times New Roman" w:hAnsi="Times New Roman" w:cs="Times New Roman"/>
        </w:rPr>
        <w:t>: И</w:t>
      </w:r>
      <w:r w:rsidRPr="000D084B">
        <w:rPr>
          <w:rFonts w:ascii="Times New Roman" w:hAnsi="Times New Roman" w:cs="Times New Roman"/>
        </w:rPr>
        <w:t xml:space="preserve">зјава мора бити потписана од стране овлашћеног лица сваког понуђача из групе понуђача и оверена печатом. </w:t>
      </w:r>
    </w:p>
    <w:p w:rsidR="00F2489A" w:rsidRDefault="00342ACB" w:rsidP="00F2489A">
      <w:pPr>
        <w:pStyle w:val="NoSpacing"/>
        <w:jc w:val="both"/>
        <w:rPr>
          <w:rFonts w:ascii="Times New Roman" w:hAnsi="Times New Roman" w:cs="Times New Roman"/>
        </w:rPr>
      </w:pPr>
      <w:r w:rsidRPr="002727C9">
        <w:rPr>
          <w:rFonts w:ascii="Times New Roman" w:hAnsi="Times New Roman" w:cs="Times New Roman"/>
        </w:rPr>
        <w:t xml:space="preserve">Уколико понуђач подноси понуду </w:t>
      </w:r>
      <w:r w:rsidRPr="002727C9">
        <w:rPr>
          <w:rFonts w:ascii="Times New Roman" w:hAnsi="Times New Roman" w:cs="Times New Roman"/>
          <w:u w:val="single"/>
        </w:rPr>
        <w:t>са подизвођачем</w:t>
      </w:r>
      <w:r w:rsidR="00F112DC">
        <w:rPr>
          <w:rFonts w:ascii="Times New Roman" w:hAnsi="Times New Roman" w:cs="Times New Roman"/>
        </w:rPr>
        <w:t>:</w:t>
      </w:r>
      <w:r w:rsidRPr="000D084B">
        <w:rPr>
          <w:rFonts w:ascii="Times New Roman" w:hAnsi="Times New Roman" w:cs="Times New Roman"/>
        </w:rPr>
        <w:t xml:space="preserve"> понуђач је дужан да достави Изјаву подизвођача</w:t>
      </w:r>
      <w:r w:rsidR="00E14657">
        <w:rPr>
          <w:rFonts w:ascii="Times New Roman" w:hAnsi="Times New Roman" w:cs="Times New Roman"/>
        </w:rPr>
        <w:t>,</w:t>
      </w:r>
      <w:r w:rsidRPr="000D084B">
        <w:rPr>
          <w:rFonts w:ascii="Times New Roman" w:hAnsi="Times New Roman" w:cs="Times New Roman"/>
        </w:rPr>
        <w:t xml:space="preserve"> потписану од стране овлашћеног лица подизвођача и оверену печатом. </w:t>
      </w:r>
    </w:p>
    <w:p w:rsidR="000F5666" w:rsidRPr="00224A58" w:rsidRDefault="000F5666" w:rsidP="00912845">
      <w:pPr>
        <w:pStyle w:val="NoSpacing"/>
        <w:jc w:val="both"/>
        <w:rPr>
          <w:rFonts w:ascii="Times New Roman" w:hAnsi="Times New Roman" w:cs="Times New Roman"/>
        </w:rPr>
      </w:pPr>
    </w:p>
    <w:p w:rsidR="009461C4" w:rsidRDefault="007B30B3" w:rsidP="009461C4">
      <w:pPr>
        <w:pStyle w:val="NoSpacing"/>
        <w:jc w:val="both"/>
        <w:rPr>
          <w:rFonts w:ascii="Times New Roman" w:hAnsi="Times New Roman" w:cs="Times New Roman"/>
        </w:rPr>
      </w:pPr>
      <w:r w:rsidRPr="007B30B3">
        <w:rPr>
          <w:rFonts w:ascii="Times New Roman" w:hAnsi="Times New Roman" w:cs="Times New Roman"/>
          <w:b/>
          <w:lang w:val="sr-Cyrl-CS"/>
        </w:rPr>
        <w:t>4.4</w:t>
      </w:r>
      <w:r>
        <w:rPr>
          <w:rFonts w:ascii="Times New Roman" w:hAnsi="Times New Roman" w:cs="Times New Roman"/>
          <w:lang w:val="sr-Cyrl-CS"/>
        </w:rPr>
        <w:t xml:space="preserve"> </w:t>
      </w:r>
      <w:r w:rsidR="009461C4" w:rsidRPr="000D084B">
        <w:rPr>
          <w:rFonts w:ascii="Times New Roman" w:hAnsi="Times New Roman" w:cs="Times New Roman"/>
        </w:rPr>
        <w:t>Понуђач није дужан да доставља на увид доказе који су јавно доступни на интернет страницама надлежних органа.</w:t>
      </w:r>
    </w:p>
    <w:p w:rsidR="009461C4" w:rsidRDefault="009461C4" w:rsidP="009461C4">
      <w:pPr>
        <w:pStyle w:val="NoSpacing"/>
        <w:jc w:val="both"/>
        <w:rPr>
          <w:rFonts w:ascii="Times New Roman" w:hAnsi="Times New Roman" w:cs="Times New Roman"/>
        </w:rPr>
      </w:pPr>
      <w:r>
        <w:rPr>
          <w:rFonts w:ascii="Times New Roman" w:hAnsi="Times New Roman" w:cs="Times New Roman"/>
        </w:rPr>
        <w:t xml:space="preserve">Наручилац не може одбити као неприхватљиву понуду зато што не садржи доказ одређен овим законом или конкурсном документацијом, </w:t>
      </w:r>
      <w:r w:rsidRPr="00C670AF">
        <w:rPr>
          <w:rFonts w:ascii="Times New Roman" w:hAnsi="Times New Roman" w:cs="Times New Roman"/>
          <w:u w:val="single"/>
        </w:rPr>
        <w:t xml:space="preserve">ако је понуђач навео у понуди </w:t>
      </w:r>
      <w:r w:rsidRPr="00F112DC">
        <w:rPr>
          <w:rFonts w:ascii="Times New Roman" w:hAnsi="Times New Roman" w:cs="Times New Roman"/>
          <w:u w:val="single"/>
        </w:rPr>
        <w:t xml:space="preserve">интернет страницу </w:t>
      </w:r>
      <w:r>
        <w:rPr>
          <w:rFonts w:ascii="Times New Roman" w:hAnsi="Times New Roman" w:cs="Times New Roman"/>
          <w:u w:val="single"/>
        </w:rPr>
        <w:t xml:space="preserve">надлежног органа </w:t>
      </w:r>
      <w:r w:rsidRPr="00F112DC">
        <w:rPr>
          <w:rFonts w:ascii="Times New Roman" w:hAnsi="Times New Roman" w:cs="Times New Roman"/>
          <w:u w:val="single"/>
        </w:rPr>
        <w:t>на којој су тражени подаци јавно доступни</w:t>
      </w:r>
      <w:r>
        <w:rPr>
          <w:rFonts w:ascii="Times New Roman" w:hAnsi="Times New Roman" w:cs="Times New Roman"/>
        </w:rPr>
        <w:t xml:space="preserve">. </w:t>
      </w:r>
    </w:p>
    <w:p w:rsidR="009461C4" w:rsidRDefault="009461C4" w:rsidP="00342ACB">
      <w:pPr>
        <w:pStyle w:val="NoSpacing"/>
        <w:jc w:val="both"/>
        <w:rPr>
          <w:rFonts w:ascii="Times New Roman" w:hAnsi="Times New Roman" w:cs="Times New Roman"/>
          <w:lang w:val="sr-Cyrl-CS"/>
        </w:rPr>
      </w:pPr>
    </w:p>
    <w:p w:rsidR="009461C4" w:rsidRPr="000D084B" w:rsidRDefault="007B30B3" w:rsidP="009461C4">
      <w:pPr>
        <w:pStyle w:val="NoSpacing"/>
        <w:jc w:val="both"/>
        <w:rPr>
          <w:rFonts w:ascii="Times New Roman" w:hAnsi="Times New Roman" w:cs="Times New Roman"/>
          <w:lang w:val="sr-Cyrl-CS"/>
        </w:rPr>
      </w:pPr>
      <w:r w:rsidRPr="007B30B3">
        <w:rPr>
          <w:rFonts w:ascii="Times New Roman" w:hAnsi="Times New Roman" w:cs="Times New Roman"/>
          <w:b/>
          <w:lang w:val="sr-Cyrl-CS"/>
        </w:rPr>
        <w:t xml:space="preserve">4.5 </w:t>
      </w:r>
      <w:r w:rsidR="009461C4" w:rsidRPr="000D084B">
        <w:rPr>
          <w:rFonts w:ascii="Times New Roman" w:hAnsi="Times New Roman" w:cs="Times New Roman"/>
        </w:rPr>
        <w:t xml:space="preserve">Наручилац може пре доношења одлуке о додели уговора да </w:t>
      </w:r>
      <w:r w:rsidR="009461C4" w:rsidRPr="000D084B">
        <w:rPr>
          <w:rFonts w:ascii="Times New Roman" w:hAnsi="Times New Roman" w:cs="Times New Roman"/>
          <w:lang w:val="sr-Cyrl-CS"/>
        </w:rPr>
        <w:t xml:space="preserve">тражи </w:t>
      </w:r>
      <w:r w:rsidR="009461C4" w:rsidRPr="000D084B">
        <w:rPr>
          <w:rFonts w:ascii="Times New Roman" w:hAnsi="Times New Roman" w:cs="Times New Roman"/>
        </w:rPr>
        <w:t>од понуђача, чија је понуда оцењена као најповољнија, да достави на увид оригинал или оверену копију свих или појединих доказа о испуњености услова.</w:t>
      </w:r>
    </w:p>
    <w:p w:rsidR="009461C4" w:rsidRPr="00516FBE" w:rsidRDefault="009461C4" w:rsidP="009461C4">
      <w:pPr>
        <w:pStyle w:val="NoSpacing"/>
        <w:jc w:val="both"/>
        <w:rPr>
          <w:rFonts w:ascii="Times New Roman" w:hAnsi="Times New Roman" w:cs="Times New Roman"/>
          <w:lang w:val="sr-Cyrl-CS"/>
        </w:rPr>
      </w:pPr>
      <w:r w:rsidRPr="000D084B">
        <w:rPr>
          <w:rFonts w:ascii="Times New Roman" w:hAnsi="Times New Roman" w:cs="Times New Roman"/>
          <w:lang w:val="sr-Cyrl-CS"/>
        </w:rPr>
        <w:t>Ако понуђач у остављеном примереном року, који не може бити краћи од 5 дана, не достави на увид оригинал или оверену копију тражених доказа, наручилац ће његову понуду одбити као неприхватљиву.</w:t>
      </w:r>
    </w:p>
    <w:p w:rsidR="00AA2CF1" w:rsidRDefault="00AA2CF1" w:rsidP="009461C4">
      <w:pPr>
        <w:pStyle w:val="NoSpacing"/>
        <w:jc w:val="both"/>
        <w:rPr>
          <w:rFonts w:ascii="Times New Roman" w:hAnsi="Times New Roman" w:cs="Times New Roman"/>
        </w:rPr>
      </w:pPr>
    </w:p>
    <w:p w:rsidR="008D1482" w:rsidRDefault="000E2103" w:rsidP="00BE37AC">
      <w:pPr>
        <w:pStyle w:val="NoSpacing"/>
        <w:jc w:val="both"/>
        <w:rPr>
          <w:rFonts w:ascii="Times New Roman" w:eastAsia="TimesNewRomanPSMT" w:hAnsi="Times New Roman" w:cs="Times New Roman"/>
        </w:rPr>
      </w:pPr>
      <w:r w:rsidRPr="000E2103">
        <w:rPr>
          <w:rFonts w:ascii="Times New Roman" w:hAnsi="Times New Roman" w:cs="Times New Roman"/>
          <w:b/>
          <w:lang w:val="sr-Cyrl-CS"/>
        </w:rPr>
        <w:t>4.</w:t>
      </w:r>
      <w:r w:rsidR="00E70B3D">
        <w:rPr>
          <w:rFonts w:ascii="Times New Roman" w:hAnsi="Times New Roman" w:cs="Times New Roman"/>
          <w:b/>
          <w:lang w:val="sr-Cyrl-CS"/>
        </w:rPr>
        <w:t>6</w:t>
      </w:r>
      <w:r>
        <w:rPr>
          <w:rFonts w:ascii="Times New Roman" w:hAnsi="Times New Roman" w:cs="Times New Roman"/>
          <w:lang w:val="sr-Cyrl-CS"/>
        </w:rPr>
        <w:t xml:space="preserve"> </w:t>
      </w:r>
      <w:r w:rsidR="00342ACB" w:rsidRPr="000D084B">
        <w:rPr>
          <w:rFonts w:ascii="Times New Roman" w:hAnsi="Times New Roman" w:cs="Times New Roman"/>
        </w:rPr>
        <w:t>Понуђач је дужан</w:t>
      </w:r>
      <w:r w:rsidR="00342ACB" w:rsidRPr="000D084B">
        <w:rPr>
          <w:rFonts w:ascii="Times New Roman" w:eastAsia="TimesNewRomanPSMT" w:hAnsi="Times New Roman" w:cs="Times New Roman"/>
        </w:rPr>
        <w:t xml:space="preserve"> да без одлагања писмено обавести наручиоца о било којој промени у вези са испуњеношћу услова из поступка јавне набавке, која наступи до доношења одлуке, односно закључења уговора, односно током важења уговора о јавној набавци и да је документује на прописани начин.</w:t>
      </w:r>
      <w:bookmarkStart w:id="7" w:name="_Toc359571910"/>
      <w:bookmarkStart w:id="8" w:name="_Toc360705054"/>
      <w:bookmarkStart w:id="9" w:name="_Toc364935394"/>
    </w:p>
    <w:p w:rsidR="00E67507" w:rsidRPr="00E67507" w:rsidRDefault="00E67507" w:rsidP="00FD48BD"/>
    <w:p w:rsidR="001F2721" w:rsidRPr="00A339E8" w:rsidRDefault="001F2721" w:rsidP="005A4D25">
      <w:pPr>
        <w:pStyle w:val="NoSpacing"/>
        <w:jc w:val="center"/>
        <w:rPr>
          <w:rFonts w:ascii="Times New Roman" w:hAnsi="Times New Roman" w:cs="Times New Roman"/>
          <w:b/>
        </w:rPr>
      </w:pPr>
    </w:p>
    <w:p w:rsidR="00842733" w:rsidRDefault="00342ACB" w:rsidP="005A4D25">
      <w:pPr>
        <w:pStyle w:val="NoSpacing"/>
        <w:jc w:val="center"/>
        <w:rPr>
          <w:rFonts w:ascii="Times New Roman" w:hAnsi="Times New Roman" w:cs="Times New Roman"/>
          <w:b/>
        </w:rPr>
      </w:pPr>
      <w:r w:rsidRPr="005A4D25">
        <w:rPr>
          <w:rFonts w:ascii="Times New Roman" w:hAnsi="Times New Roman" w:cs="Times New Roman"/>
          <w:b/>
        </w:rPr>
        <w:t>V  -  УПУТСТВО ПОНУЂАЧИМА КАКО ДА САЧИНЕ ПОНУДУ</w:t>
      </w:r>
      <w:bookmarkEnd w:id="7"/>
      <w:bookmarkEnd w:id="8"/>
      <w:bookmarkEnd w:id="9"/>
    </w:p>
    <w:p w:rsidR="00110965" w:rsidRDefault="00110965" w:rsidP="00342ACB">
      <w:pPr>
        <w:pStyle w:val="NoSpacing"/>
        <w:jc w:val="center"/>
        <w:rPr>
          <w:rFonts w:ascii="Times New Roman" w:hAnsi="Times New Roman" w:cs="Times New Roman"/>
          <w:i/>
          <w:lang w:val="sr-Cyrl-CS"/>
        </w:rPr>
      </w:pPr>
    </w:p>
    <w:p w:rsidR="001F2721" w:rsidRPr="000D084B" w:rsidRDefault="001F2721" w:rsidP="00342ACB">
      <w:pPr>
        <w:pStyle w:val="NoSpacing"/>
        <w:jc w:val="center"/>
        <w:rPr>
          <w:rFonts w:ascii="Times New Roman" w:hAnsi="Times New Roman" w:cs="Times New Roman"/>
          <w:i/>
          <w:lang w:val="sr-Cyrl-CS"/>
        </w:rPr>
      </w:pPr>
    </w:p>
    <w:p w:rsidR="00342ACB" w:rsidRPr="000D084B" w:rsidRDefault="001A56B1" w:rsidP="00342ACB">
      <w:pPr>
        <w:pStyle w:val="NoSpacing"/>
        <w:jc w:val="both"/>
        <w:rPr>
          <w:rFonts w:ascii="Times New Roman" w:hAnsi="Times New Roman" w:cs="Times New Roman"/>
          <w:b/>
          <w:lang w:val="sr-Cyrl-CS"/>
        </w:rPr>
      </w:pPr>
      <w:r>
        <w:rPr>
          <w:rFonts w:ascii="Times New Roman" w:hAnsi="Times New Roman" w:cs="Times New Roman"/>
          <w:lang w:val="sr-Cyrl-CS"/>
        </w:rPr>
        <w:tab/>
      </w:r>
      <w:r w:rsidR="00342ACB" w:rsidRPr="000D084B">
        <w:rPr>
          <w:rFonts w:ascii="Times New Roman" w:hAnsi="Times New Roman" w:cs="Times New Roman"/>
          <w:b/>
          <w:lang w:val="sr-Cyrl-CS"/>
        </w:rPr>
        <w:t>ЈЕЗИК ПОНУДЕ</w:t>
      </w:r>
    </w:p>
    <w:p w:rsidR="00342ACB" w:rsidRPr="000D084B" w:rsidRDefault="00342ACB" w:rsidP="00342ACB">
      <w:pPr>
        <w:pStyle w:val="NoSpacing"/>
        <w:jc w:val="both"/>
        <w:rPr>
          <w:rFonts w:ascii="Times New Roman" w:hAnsi="Times New Roman" w:cs="Times New Roman"/>
          <w:b/>
          <w:lang w:val="sr-Cyrl-CS"/>
        </w:rPr>
      </w:pPr>
    </w:p>
    <w:p w:rsidR="00342ACB" w:rsidRPr="00656EF9" w:rsidRDefault="001A56B1" w:rsidP="00342ACB">
      <w:pPr>
        <w:pStyle w:val="NoSpacing"/>
        <w:jc w:val="both"/>
        <w:rPr>
          <w:rFonts w:ascii="Times New Roman" w:hAnsi="Times New Roman" w:cs="Times New Roman"/>
          <w:lang w:val="sr-Latn-CS"/>
        </w:rPr>
      </w:pPr>
      <w:r>
        <w:rPr>
          <w:rFonts w:ascii="Times New Roman" w:hAnsi="Times New Roman" w:cs="Times New Roman"/>
          <w:b/>
          <w:lang w:val="sr-Cyrl-CS"/>
        </w:rPr>
        <w:tab/>
      </w:r>
      <w:r w:rsidR="00342ACB" w:rsidRPr="000D084B">
        <w:rPr>
          <w:rFonts w:ascii="Times New Roman" w:hAnsi="Times New Roman" w:cs="Times New Roman"/>
          <w:lang w:val="sr-Cyrl-CS"/>
        </w:rPr>
        <w:t xml:space="preserve">Понуда и остала пратећа документација која је захтевана мора бити на српском језику. </w:t>
      </w:r>
      <w:r w:rsidR="00342ACB" w:rsidRPr="000D084B">
        <w:rPr>
          <w:rFonts w:ascii="Times New Roman" w:hAnsi="Times New Roman" w:cs="Times New Roman"/>
          <w:lang w:val="sr-Cyrl-CS"/>
        </w:rPr>
        <w:tab/>
      </w:r>
      <w:r w:rsidR="00342ACB" w:rsidRPr="00656EF9">
        <w:rPr>
          <w:rFonts w:ascii="Times New Roman" w:hAnsi="Times New Roman" w:cs="Times New Roman"/>
          <w:lang w:val="sr-Cyrl-CS"/>
        </w:rPr>
        <w:t>Документација, уколико је дата на страном језику, мора бити преведена на српски језик и оверена од стране судског тумача.</w:t>
      </w:r>
      <w:r w:rsidR="00342ACB" w:rsidRPr="00656EF9">
        <w:rPr>
          <w:rFonts w:ascii="Times New Roman" w:hAnsi="Times New Roman" w:cs="Times New Roman"/>
          <w:lang w:val="sr-Cyrl-CS"/>
        </w:rPr>
        <w:tab/>
      </w:r>
    </w:p>
    <w:p w:rsidR="001A0BF1" w:rsidRDefault="001A0BF1" w:rsidP="00842733">
      <w:pPr>
        <w:pStyle w:val="NoSpacing"/>
        <w:jc w:val="both"/>
        <w:rPr>
          <w:rFonts w:ascii="Times New Roman" w:hAnsi="Times New Roman" w:cs="Times New Roman"/>
          <w:b/>
          <w:lang w:val="sr-Cyrl-CS"/>
        </w:rPr>
      </w:pPr>
    </w:p>
    <w:p w:rsidR="00842733" w:rsidRPr="000D084B" w:rsidRDefault="00842733" w:rsidP="00842733">
      <w:pPr>
        <w:pStyle w:val="NoSpacing"/>
        <w:jc w:val="both"/>
        <w:rPr>
          <w:rFonts w:ascii="Times New Roman" w:hAnsi="Times New Roman" w:cs="Times New Roman"/>
          <w:b/>
          <w:lang w:val="sr-Cyrl-CS"/>
        </w:rPr>
      </w:pPr>
      <w:r>
        <w:rPr>
          <w:rFonts w:ascii="Times New Roman" w:hAnsi="Times New Roman" w:cs="Times New Roman"/>
          <w:b/>
          <w:lang w:val="sr-Cyrl-CS"/>
        </w:rPr>
        <w:tab/>
      </w:r>
      <w:r w:rsidRPr="000D084B">
        <w:rPr>
          <w:rFonts w:ascii="Times New Roman" w:hAnsi="Times New Roman" w:cs="Times New Roman"/>
          <w:b/>
          <w:lang w:val="sr-Cyrl-CS"/>
        </w:rPr>
        <w:t>НАЧИН ПРИПРЕМАЊА ПОНУДА</w:t>
      </w:r>
    </w:p>
    <w:p w:rsidR="00842733" w:rsidRPr="000D084B" w:rsidRDefault="00842733" w:rsidP="00842733">
      <w:pPr>
        <w:pStyle w:val="NoSpacing"/>
        <w:jc w:val="both"/>
        <w:rPr>
          <w:rFonts w:ascii="Times New Roman" w:hAnsi="Times New Roman" w:cs="Times New Roman"/>
          <w:lang w:val="sr-Cyrl-CS"/>
        </w:rPr>
      </w:pPr>
    </w:p>
    <w:p w:rsidR="00842733" w:rsidRPr="000D084B" w:rsidRDefault="00842733" w:rsidP="00842733">
      <w:pPr>
        <w:pStyle w:val="NoSpacing"/>
        <w:jc w:val="both"/>
        <w:rPr>
          <w:rFonts w:ascii="Times New Roman" w:hAnsi="Times New Roman" w:cs="Times New Roman"/>
          <w:lang w:val="sr-Cyrl-CS"/>
        </w:rPr>
      </w:pPr>
      <w:r w:rsidRPr="000D084B">
        <w:rPr>
          <w:rFonts w:ascii="Times New Roman" w:hAnsi="Times New Roman" w:cs="Times New Roman"/>
          <w:lang w:val="sr-Cyrl-CS"/>
        </w:rPr>
        <w:tab/>
        <w:t>Понуђачи су у обавези да понуду припреме и поднесу у складу са овом конкурсном документацијом.</w:t>
      </w:r>
    </w:p>
    <w:p w:rsidR="001F2721" w:rsidRPr="000D084B" w:rsidRDefault="001F2721" w:rsidP="00342ACB">
      <w:pPr>
        <w:pStyle w:val="NoSpacing"/>
        <w:rPr>
          <w:rFonts w:ascii="Times New Roman" w:hAnsi="Times New Roman" w:cs="Times New Roman"/>
          <w:lang w:val="sr-Cyrl-CS"/>
        </w:rPr>
      </w:pPr>
    </w:p>
    <w:p w:rsidR="00342ACB" w:rsidRPr="000D084B" w:rsidRDefault="00342ACB" w:rsidP="00342ACB">
      <w:pPr>
        <w:pStyle w:val="NoSpacing"/>
        <w:rPr>
          <w:rFonts w:ascii="Times New Roman" w:hAnsi="Times New Roman" w:cs="Times New Roman"/>
          <w:b/>
          <w:lang w:val="sr-Cyrl-CS"/>
        </w:rPr>
      </w:pPr>
      <w:r w:rsidRPr="000D084B">
        <w:rPr>
          <w:rFonts w:ascii="Times New Roman" w:hAnsi="Times New Roman" w:cs="Times New Roman"/>
          <w:lang w:val="sr-Cyrl-CS"/>
        </w:rPr>
        <w:tab/>
      </w:r>
      <w:r w:rsidRPr="000D084B">
        <w:rPr>
          <w:rFonts w:ascii="Times New Roman" w:hAnsi="Times New Roman" w:cs="Times New Roman"/>
          <w:b/>
          <w:lang w:val="sr-Cyrl-CS"/>
        </w:rPr>
        <w:t>НАЧИН НА КОЈИ ПОНУДА МОРА ДА БУДЕ САЧИЊЕНА</w:t>
      </w:r>
    </w:p>
    <w:p w:rsidR="00342ACB" w:rsidRPr="000D084B" w:rsidRDefault="00342ACB" w:rsidP="00342ACB">
      <w:pPr>
        <w:pStyle w:val="NoSpacing"/>
        <w:rPr>
          <w:rFonts w:ascii="Times New Roman" w:hAnsi="Times New Roman" w:cs="Times New Roman"/>
          <w:b/>
          <w:lang w:val="sr-Cyrl-CS"/>
        </w:rPr>
      </w:pPr>
    </w:p>
    <w:p w:rsidR="00342ACB" w:rsidRPr="000D084B"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lang w:val="sr-Cyrl-CS"/>
        </w:rPr>
        <w:tab/>
        <w:t xml:space="preserve">Понуде се могу доставити непосредно или путем поште у затвореној коверти или кутији, затворену на начин да се приликом отварања понуда може са сигурношћу утврдити да се први пут отвара. </w:t>
      </w:r>
    </w:p>
    <w:p w:rsidR="00342ACB" w:rsidRPr="000D084B"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lang w:val="sr-Cyrl-CS"/>
        </w:rPr>
        <w:tab/>
        <w:t xml:space="preserve">На полеђини коверте или на кутији треба да буде написан назив и адреса понуђача.   </w:t>
      </w:r>
    </w:p>
    <w:p w:rsidR="00342ACB" w:rsidRPr="000D084B"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lang w:val="sr-Cyrl-CS"/>
        </w:rPr>
        <w:tab/>
        <w:t>У случају да понуду подноси група понуђача, на коверти је потребно назначити да се ради о групи понуђача и навести називе и адресе свих учесника у заједничкој понуди.</w:t>
      </w:r>
    </w:p>
    <w:p w:rsidR="00FA16AA" w:rsidRDefault="00FA16AA" w:rsidP="00342ACB">
      <w:pPr>
        <w:pStyle w:val="NoSpacing"/>
        <w:jc w:val="both"/>
        <w:rPr>
          <w:rFonts w:ascii="Times New Roman" w:hAnsi="Times New Roman" w:cs="Times New Roman"/>
        </w:rPr>
      </w:pPr>
    </w:p>
    <w:p w:rsidR="00342ACB" w:rsidRPr="000D084B"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lang w:val="sr-Cyrl-CS"/>
        </w:rPr>
        <w:tab/>
        <w:t xml:space="preserve">Понуду доставити на адресу: </w:t>
      </w:r>
    </w:p>
    <w:p w:rsidR="001C2655" w:rsidRPr="00953A5F"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b/>
          <w:color w:val="000000" w:themeColor="text1"/>
          <w:lang w:val="sr-Cyrl-CS"/>
        </w:rPr>
        <w:tab/>
        <w:t>Градска општина Младеновац, Комисија за јавну набавку</w:t>
      </w:r>
      <w:r w:rsidRPr="000D084B">
        <w:rPr>
          <w:rFonts w:ascii="Times New Roman" w:hAnsi="Times New Roman" w:cs="Times New Roman"/>
          <w:b/>
          <w:lang w:val="sr-Cyrl-CS"/>
        </w:rPr>
        <w:t xml:space="preserve">, </w:t>
      </w:r>
      <w:r w:rsidR="00533C68">
        <w:rPr>
          <w:rFonts w:ascii="Times New Roman" w:hAnsi="Times New Roman" w:cs="Times New Roman"/>
          <w:b/>
          <w:color w:val="000000" w:themeColor="text1"/>
        </w:rPr>
        <w:t>у</w:t>
      </w:r>
      <w:r w:rsidRPr="000D084B">
        <w:rPr>
          <w:rFonts w:ascii="Times New Roman" w:hAnsi="Times New Roman" w:cs="Times New Roman"/>
          <w:b/>
          <w:color w:val="000000" w:themeColor="text1"/>
          <w:lang w:val="sr-Cyrl-CS"/>
        </w:rPr>
        <w:t>л. Јанка Катића бр.</w:t>
      </w:r>
      <w:r w:rsidR="00533C68">
        <w:rPr>
          <w:rFonts w:ascii="Times New Roman" w:hAnsi="Times New Roman" w:cs="Times New Roman"/>
          <w:b/>
          <w:color w:val="000000" w:themeColor="text1"/>
          <w:lang w:val="sr-Cyrl-CS"/>
        </w:rPr>
        <w:t xml:space="preserve"> </w:t>
      </w:r>
      <w:r w:rsidRPr="000D084B">
        <w:rPr>
          <w:rFonts w:ascii="Times New Roman" w:hAnsi="Times New Roman" w:cs="Times New Roman"/>
          <w:b/>
          <w:color w:val="000000" w:themeColor="text1"/>
          <w:lang w:val="sr-Cyrl-CS"/>
        </w:rPr>
        <w:t xml:space="preserve">6, 11400 Младеновац; </w:t>
      </w:r>
      <w:r w:rsidRPr="000D084B">
        <w:rPr>
          <w:rFonts w:ascii="Times New Roman" w:hAnsi="Times New Roman" w:cs="Times New Roman"/>
          <w:lang w:val="sr-Cyrl-CS"/>
        </w:rPr>
        <w:t xml:space="preserve">са назнаком: </w:t>
      </w:r>
      <w:r w:rsidR="00E67507">
        <w:rPr>
          <w:rFonts w:ascii="Times New Roman" w:hAnsi="Times New Roman" w:cs="Times New Roman"/>
          <w:lang w:val="sr-Cyrl-CS"/>
        </w:rPr>
        <w:t>"</w:t>
      </w:r>
      <w:r w:rsidRPr="000D084B">
        <w:rPr>
          <w:rFonts w:ascii="Times New Roman" w:hAnsi="Times New Roman" w:cs="Times New Roman"/>
          <w:b/>
          <w:lang w:val="sr-Cyrl-CS"/>
        </w:rPr>
        <w:t xml:space="preserve">Понуда за јавну набавку </w:t>
      </w:r>
      <w:r w:rsidR="001628D5">
        <w:rPr>
          <w:rFonts w:ascii="Times New Roman" w:hAnsi="Times New Roman" w:cs="Times New Roman"/>
          <w:b/>
          <w:lang w:val="sr-Cyrl-CS"/>
        </w:rPr>
        <w:t xml:space="preserve">услуге израде </w:t>
      </w:r>
      <w:r w:rsidR="00A93DA3">
        <w:rPr>
          <w:rFonts w:ascii="Times New Roman" w:hAnsi="Times New Roman" w:cs="Times New Roman"/>
          <w:b/>
          <w:lang w:val="sr-Cyrl-CS"/>
        </w:rPr>
        <w:t xml:space="preserve">техничке документације </w:t>
      </w:r>
      <w:r w:rsidR="00A93DA3" w:rsidRPr="00FA16AA">
        <w:rPr>
          <w:rFonts w:ascii="Times New Roman" w:hAnsi="Times New Roman" w:cs="Times New Roman"/>
          <w:b/>
          <w:lang w:val="sr-Cyrl-CS"/>
        </w:rPr>
        <w:t xml:space="preserve">за </w:t>
      </w:r>
      <w:r w:rsidR="00FA16AA" w:rsidRPr="00FA16AA">
        <w:rPr>
          <w:rFonts w:ascii="Times New Roman" w:hAnsi="Times New Roman" w:cs="Times New Roman"/>
          <w:b/>
        </w:rPr>
        <w:t>изградњу и реконструкцију дела водоводне мреже на изворишту "Брестовица" у МЗ Ковачевац</w:t>
      </w:r>
      <w:r w:rsidRPr="00FA16AA">
        <w:rPr>
          <w:rFonts w:ascii="Times New Roman" w:hAnsi="Times New Roman" w:cs="Times New Roman"/>
          <w:b/>
          <w:lang w:val="sr-Cyrl-CS"/>
        </w:rPr>
        <w:t>, Ј</w:t>
      </w:r>
      <w:r w:rsidRPr="000D084B">
        <w:rPr>
          <w:rFonts w:ascii="Times New Roman" w:hAnsi="Times New Roman" w:cs="Times New Roman"/>
          <w:b/>
          <w:lang w:val="sr-Cyrl-CS"/>
        </w:rPr>
        <w:t>Н</w:t>
      </w:r>
      <w:r w:rsidR="001A56B1">
        <w:rPr>
          <w:rFonts w:ascii="Times New Roman" w:hAnsi="Times New Roman" w:cs="Times New Roman"/>
          <w:b/>
          <w:lang w:val="sr-Cyrl-CS"/>
        </w:rPr>
        <w:t>МВ</w:t>
      </w:r>
      <w:r w:rsidR="001C2655">
        <w:rPr>
          <w:rFonts w:ascii="Times New Roman" w:hAnsi="Times New Roman" w:cs="Times New Roman"/>
          <w:b/>
          <w:lang w:val="sr-Cyrl-CS"/>
        </w:rPr>
        <w:t xml:space="preserve"> број</w:t>
      </w:r>
      <w:r w:rsidRPr="000D084B">
        <w:rPr>
          <w:rFonts w:ascii="Times New Roman" w:hAnsi="Times New Roman" w:cs="Times New Roman"/>
          <w:b/>
          <w:lang w:val="sr-Cyrl-CS"/>
        </w:rPr>
        <w:t xml:space="preserve"> </w:t>
      </w:r>
      <w:r w:rsidR="008C4E87" w:rsidRPr="00953A5F">
        <w:rPr>
          <w:rFonts w:ascii="Times New Roman" w:hAnsi="Times New Roman" w:cs="Times New Roman"/>
          <w:b/>
          <w:lang w:val="sr-Cyrl-CS"/>
        </w:rPr>
        <w:t>2</w:t>
      </w:r>
      <w:r w:rsidR="001628D5" w:rsidRPr="00953A5F">
        <w:rPr>
          <w:rFonts w:ascii="Times New Roman" w:hAnsi="Times New Roman" w:cs="Times New Roman"/>
          <w:b/>
          <w:lang w:val="sr-Cyrl-CS"/>
        </w:rPr>
        <w:t>.</w:t>
      </w:r>
      <w:r w:rsidR="00FA16AA" w:rsidRPr="00953A5F">
        <w:rPr>
          <w:rFonts w:ascii="Times New Roman" w:hAnsi="Times New Roman" w:cs="Times New Roman"/>
          <w:b/>
        </w:rPr>
        <w:t>9</w:t>
      </w:r>
      <w:r w:rsidR="008C4E87" w:rsidRPr="00953A5F">
        <w:rPr>
          <w:rFonts w:ascii="Times New Roman" w:hAnsi="Times New Roman" w:cs="Times New Roman"/>
          <w:b/>
          <w:lang w:val="sr-Cyrl-CS"/>
        </w:rPr>
        <w:t>/2019</w:t>
      </w:r>
      <w:r w:rsidR="00E67507" w:rsidRPr="00953A5F">
        <w:rPr>
          <w:rFonts w:ascii="Times New Roman" w:hAnsi="Times New Roman" w:cs="Times New Roman"/>
          <w:b/>
          <w:lang w:val="sr-Cyrl-CS"/>
        </w:rPr>
        <w:t xml:space="preserve"> - НЕ ОТВАРАТИ</w:t>
      </w:r>
      <w:r w:rsidR="008C4E87" w:rsidRPr="00953A5F">
        <w:rPr>
          <w:rFonts w:ascii="Times New Roman" w:hAnsi="Times New Roman" w:cs="Times New Roman"/>
          <w:b/>
          <w:lang w:val="sr-Cyrl-CS"/>
        </w:rPr>
        <w:t>".</w:t>
      </w:r>
      <w:r w:rsidR="00E67507" w:rsidRPr="00953A5F">
        <w:rPr>
          <w:rFonts w:ascii="Times New Roman" w:hAnsi="Times New Roman" w:cs="Times New Roman"/>
          <w:b/>
          <w:lang w:val="sr-Cyrl-CS"/>
        </w:rPr>
        <w:tab/>
      </w:r>
    </w:p>
    <w:p w:rsidR="00342ACB" w:rsidRPr="00953A5F" w:rsidRDefault="001C2655" w:rsidP="00342ACB">
      <w:pPr>
        <w:pStyle w:val="NoSpacing"/>
        <w:jc w:val="both"/>
        <w:rPr>
          <w:rFonts w:ascii="Times New Roman" w:hAnsi="Times New Roman" w:cs="Times New Roman"/>
          <w:lang w:val="sr-Cyrl-CS"/>
        </w:rPr>
      </w:pPr>
      <w:r w:rsidRPr="00953A5F">
        <w:rPr>
          <w:rFonts w:ascii="Times New Roman" w:hAnsi="Times New Roman" w:cs="Times New Roman"/>
          <w:b/>
        </w:rPr>
        <w:tab/>
      </w:r>
      <w:r w:rsidR="00342ACB" w:rsidRPr="00953A5F">
        <w:rPr>
          <w:rFonts w:ascii="Times New Roman" w:hAnsi="Times New Roman" w:cs="Times New Roman"/>
          <w:lang w:val="sr-Cyrl-CS"/>
        </w:rPr>
        <w:t xml:space="preserve">Благовременом понудом сматраће се она која је примљена код наручиоца до </w:t>
      </w:r>
      <w:r w:rsidR="002A44B8">
        <w:rPr>
          <w:rFonts w:ascii="Times New Roman" w:hAnsi="Times New Roman" w:cs="Times New Roman"/>
          <w:b/>
        </w:rPr>
        <w:t>25</w:t>
      </w:r>
      <w:r w:rsidR="00E92DA2" w:rsidRPr="00953A5F">
        <w:rPr>
          <w:rFonts w:ascii="Times New Roman" w:hAnsi="Times New Roman" w:cs="Times New Roman"/>
          <w:b/>
        </w:rPr>
        <w:t>.</w:t>
      </w:r>
      <w:r w:rsidR="003D2503" w:rsidRPr="00953A5F">
        <w:rPr>
          <w:rFonts w:ascii="Times New Roman" w:hAnsi="Times New Roman" w:cs="Times New Roman"/>
          <w:b/>
        </w:rPr>
        <w:t>10</w:t>
      </w:r>
      <w:r w:rsidR="00833C4F" w:rsidRPr="00953A5F">
        <w:rPr>
          <w:rFonts w:ascii="Times New Roman" w:hAnsi="Times New Roman" w:cs="Times New Roman"/>
          <w:b/>
        </w:rPr>
        <w:t>.201</w:t>
      </w:r>
      <w:r w:rsidR="008C4E87" w:rsidRPr="00953A5F">
        <w:rPr>
          <w:rFonts w:ascii="Times New Roman" w:hAnsi="Times New Roman" w:cs="Times New Roman"/>
          <w:b/>
        </w:rPr>
        <w:t>9</w:t>
      </w:r>
      <w:r w:rsidR="00342ACB" w:rsidRPr="00953A5F">
        <w:rPr>
          <w:rFonts w:ascii="Times New Roman" w:hAnsi="Times New Roman" w:cs="Times New Roman"/>
          <w:b/>
          <w:lang w:val="ru-RU"/>
        </w:rPr>
        <w:t>.</w:t>
      </w:r>
      <w:r w:rsidR="00E92DA2" w:rsidRPr="00953A5F">
        <w:rPr>
          <w:rFonts w:ascii="Times New Roman" w:hAnsi="Times New Roman" w:cs="Times New Roman"/>
          <w:b/>
          <w:lang w:val="ru-RU"/>
        </w:rPr>
        <w:t xml:space="preserve"> године</w:t>
      </w:r>
      <w:r w:rsidR="00342ACB" w:rsidRPr="00953A5F">
        <w:rPr>
          <w:rFonts w:ascii="Times New Roman" w:hAnsi="Times New Roman" w:cs="Times New Roman"/>
          <w:b/>
          <w:lang w:val="sr-Cyrl-CS"/>
        </w:rPr>
        <w:t xml:space="preserve"> до </w:t>
      </w:r>
      <w:r w:rsidR="00AB2B81" w:rsidRPr="00953A5F">
        <w:rPr>
          <w:rFonts w:ascii="Times New Roman" w:hAnsi="Times New Roman" w:cs="Times New Roman"/>
          <w:b/>
          <w:lang w:val="sr-Latn-CS"/>
        </w:rPr>
        <w:t>12</w:t>
      </w:r>
      <w:r w:rsidR="00342ACB" w:rsidRPr="00953A5F">
        <w:rPr>
          <w:rFonts w:ascii="Times New Roman" w:hAnsi="Times New Roman" w:cs="Times New Roman"/>
          <w:b/>
        </w:rPr>
        <w:t>,00</w:t>
      </w:r>
      <w:r w:rsidR="00342ACB" w:rsidRPr="00953A5F">
        <w:rPr>
          <w:rFonts w:ascii="Times New Roman" w:hAnsi="Times New Roman" w:cs="Times New Roman"/>
          <w:b/>
          <w:lang w:val="sr-Cyrl-CS"/>
        </w:rPr>
        <w:t xml:space="preserve"> часова.</w:t>
      </w:r>
      <w:r w:rsidR="00342ACB" w:rsidRPr="00953A5F">
        <w:rPr>
          <w:rFonts w:ascii="Times New Roman" w:hAnsi="Times New Roman" w:cs="Times New Roman"/>
          <w:lang w:val="sr-Cyrl-CS"/>
        </w:rPr>
        <w:tab/>
        <w:t xml:space="preserve"> </w:t>
      </w:r>
    </w:p>
    <w:p w:rsidR="00342ACB" w:rsidRPr="00953A5F" w:rsidRDefault="001764AF" w:rsidP="0020185A">
      <w:pPr>
        <w:pStyle w:val="NoSpacing"/>
        <w:jc w:val="both"/>
        <w:rPr>
          <w:rFonts w:ascii="Times New Roman" w:hAnsi="Times New Roman" w:cs="Times New Roman"/>
          <w:lang w:val="sr-Cyrl-CS"/>
        </w:rPr>
      </w:pPr>
      <w:r w:rsidRPr="00953A5F">
        <w:rPr>
          <w:rFonts w:ascii="Times New Roman" w:hAnsi="Times New Roman" w:cs="Times New Roman"/>
          <w:lang w:val="sr-Cyrl-CS"/>
        </w:rPr>
        <w:tab/>
      </w:r>
      <w:r w:rsidR="00342ACB" w:rsidRPr="00953A5F">
        <w:rPr>
          <w:rFonts w:ascii="Times New Roman" w:hAnsi="Times New Roman" w:cs="Times New Roman"/>
          <w:lang w:val="sr-Cyrl-CS"/>
        </w:rPr>
        <w:t>Понуде примљене после наведеног рока сматраће се неблаговременим.</w:t>
      </w:r>
    </w:p>
    <w:p w:rsidR="00342ACB" w:rsidRPr="00953A5F" w:rsidRDefault="00342ACB" w:rsidP="0020185A">
      <w:pPr>
        <w:pStyle w:val="NoSpacing"/>
        <w:jc w:val="both"/>
        <w:rPr>
          <w:rFonts w:ascii="Times New Roman" w:hAnsi="Times New Roman" w:cs="Times New Roman"/>
          <w:lang w:val="sr-Cyrl-CS"/>
        </w:rPr>
      </w:pPr>
      <w:r w:rsidRPr="00953A5F">
        <w:rPr>
          <w:rFonts w:ascii="Times New Roman" w:hAnsi="Times New Roman" w:cs="Times New Roman"/>
          <w:lang w:val="sr-Cyrl-CS"/>
        </w:rPr>
        <w:tab/>
        <w:t>Неблаговремене понуде неће се разматрати и биће враћене подносиоцу неотворене.</w:t>
      </w:r>
    </w:p>
    <w:p w:rsidR="00342ACB" w:rsidRPr="00953A5F" w:rsidRDefault="001764AF" w:rsidP="0020185A">
      <w:pPr>
        <w:pStyle w:val="NoSpacing"/>
        <w:jc w:val="both"/>
        <w:rPr>
          <w:rFonts w:ascii="Times New Roman" w:hAnsi="Times New Roman" w:cs="Times New Roman"/>
          <w:lang w:val="sr-Cyrl-CS"/>
        </w:rPr>
      </w:pPr>
      <w:r w:rsidRPr="00953A5F">
        <w:rPr>
          <w:rFonts w:ascii="Times New Roman" w:hAnsi="Times New Roman" w:cs="Times New Roman"/>
          <w:lang w:val="sr-Cyrl-CS"/>
        </w:rPr>
        <w:tab/>
        <w:t>Позив за подношење понуда и конкурсна документација објављени</w:t>
      </w:r>
      <w:r w:rsidR="001C2655" w:rsidRPr="00953A5F">
        <w:rPr>
          <w:rFonts w:ascii="Times New Roman" w:hAnsi="Times New Roman" w:cs="Times New Roman"/>
          <w:lang w:val="sr-Cyrl-CS"/>
        </w:rPr>
        <w:t xml:space="preserve"> су на Порталу јавних набавки и</w:t>
      </w:r>
      <w:r w:rsidR="001C2655" w:rsidRPr="00953A5F">
        <w:rPr>
          <w:rFonts w:ascii="Times New Roman" w:hAnsi="Times New Roman" w:cs="Times New Roman"/>
        </w:rPr>
        <w:t xml:space="preserve"> </w:t>
      </w:r>
      <w:r w:rsidRPr="00953A5F">
        <w:rPr>
          <w:rFonts w:ascii="Times New Roman" w:hAnsi="Times New Roman" w:cs="Times New Roman"/>
          <w:lang w:val="sr-Cyrl-CS"/>
        </w:rPr>
        <w:t xml:space="preserve">интренет страници градске општине Младеновац </w:t>
      </w:r>
      <w:r w:rsidR="004D35E3" w:rsidRPr="00953A5F">
        <w:rPr>
          <w:rFonts w:ascii="Times New Roman" w:hAnsi="Times New Roman" w:cs="Times New Roman"/>
          <w:b/>
          <w:u w:val="single"/>
        </w:rPr>
        <w:t>www.mladenovac.rs</w:t>
      </w:r>
      <w:r w:rsidR="004D35E3" w:rsidRPr="00953A5F">
        <w:rPr>
          <w:rFonts w:ascii="Times New Roman" w:hAnsi="Times New Roman" w:cs="Times New Roman"/>
          <w:b/>
          <w:u w:val="single"/>
          <w:lang w:val="sr-Cyrl-CS"/>
        </w:rPr>
        <w:t xml:space="preserve">, </w:t>
      </w:r>
      <w:r w:rsidR="004D35E3" w:rsidRPr="00953A5F">
        <w:rPr>
          <w:rFonts w:ascii="Times New Roman" w:hAnsi="Times New Roman" w:cs="Times New Roman"/>
          <w:lang w:val="sr-Cyrl-CS"/>
        </w:rPr>
        <w:t xml:space="preserve"> </w:t>
      </w:r>
      <w:r w:rsidRPr="00953A5F">
        <w:rPr>
          <w:rFonts w:ascii="Times New Roman" w:hAnsi="Times New Roman" w:cs="Times New Roman"/>
          <w:lang w:val="sr-Cyrl-CS"/>
        </w:rPr>
        <w:t xml:space="preserve">дана </w:t>
      </w:r>
      <w:r w:rsidR="002A44B8">
        <w:rPr>
          <w:rFonts w:ascii="Times New Roman" w:hAnsi="Times New Roman" w:cs="Times New Roman"/>
          <w:b/>
        </w:rPr>
        <w:t>17</w:t>
      </w:r>
      <w:r w:rsidR="000126CC" w:rsidRPr="00953A5F">
        <w:rPr>
          <w:rFonts w:ascii="Times New Roman" w:hAnsi="Times New Roman" w:cs="Times New Roman"/>
          <w:b/>
        </w:rPr>
        <w:t>.</w:t>
      </w:r>
      <w:r w:rsidR="003D2503" w:rsidRPr="00953A5F">
        <w:rPr>
          <w:rFonts w:ascii="Times New Roman" w:hAnsi="Times New Roman" w:cs="Times New Roman"/>
          <w:b/>
        </w:rPr>
        <w:t>10</w:t>
      </w:r>
      <w:r w:rsidR="00411D70" w:rsidRPr="00953A5F">
        <w:rPr>
          <w:rFonts w:ascii="Times New Roman" w:hAnsi="Times New Roman" w:cs="Times New Roman"/>
          <w:b/>
        </w:rPr>
        <w:t>.201</w:t>
      </w:r>
      <w:r w:rsidR="008C4E87" w:rsidRPr="00953A5F">
        <w:rPr>
          <w:rFonts w:ascii="Times New Roman" w:hAnsi="Times New Roman" w:cs="Times New Roman"/>
          <w:b/>
        </w:rPr>
        <w:t>9</w:t>
      </w:r>
      <w:r w:rsidRPr="00953A5F">
        <w:rPr>
          <w:rFonts w:ascii="Times New Roman" w:hAnsi="Times New Roman" w:cs="Times New Roman"/>
          <w:b/>
          <w:lang w:val="sr-Cyrl-CS"/>
        </w:rPr>
        <w:t>. године</w:t>
      </w:r>
      <w:r w:rsidRPr="00953A5F">
        <w:rPr>
          <w:rFonts w:ascii="Times New Roman" w:hAnsi="Times New Roman" w:cs="Times New Roman"/>
          <w:lang w:val="sr-Cyrl-CS"/>
        </w:rPr>
        <w:t>.</w:t>
      </w:r>
    </w:p>
    <w:p w:rsidR="00842733" w:rsidRPr="00953A5F" w:rsidRDefault="00842733" w:rsidP="00842733">
      <w:pPr>
        <w:pStyle w:val="NoSpacing"/>
        <w:jc w:val="both"/>
        <w:rPr>
          <w:rFonts w:ascii="Times New Roman" w:hAnsi="Times New Roman" w:cs="Times New Roman"/>
        </w:rPr>
      </w:pPr>
    </w:p>
    <w:p w:rsidR="00861A0F" w:rsidRPr="00953A5F" w:rsidRDefault="00861A0F" w:rsidP="00842733">
      <w:pPr>
        <w:pStyle w:val="NoSpacing"/>
        <w:jc w:val="both"/>
        <w:rPr>
          <w:rFonts w:ascii="Times New Roman" w:hAnsi="Times New Roman" w:cs="Times New Roman"/>
        </w:rPr>
      </w:pPr>
    </w:p>
    <w:p w:rsidR="00842733" w:rsidRPr="00953A5F" w:rsidRDefault="00842733" w:rsidP="00842733">
      <w:pPr>
        <w:pStyle w:val="NoSpacing"/>
        <w:jc w:val="both"/>
        <w:rPr>
          <w:rFonts w:ascii="Times New Roman" w:hAnsi="Times New Roman" w:cs="Times New Roman"/>
          <w:b/>
          <w:lang w:val="sr-Cyrl-CS"/>
        </w:rPr>
      </w:pPr>
      <w:r w:rsidRPr="00953A5F">
        <w:rPr>
          <w:rFonts w:ascii="Times New Roman" w:hAnsi="Times New Roman" w:cs="Times New Roman"/>
          <w:lang w:val="sr-Cyrl-CS"/>
        </w:rPr>
        <w:tab/>
      </w:r>
      <w:r w:rsidRPr="00953A5F">
        <w:rPr>
          <w:rFonts w:ascii="Times New Roman" w:hAnsi="Times New Roman" w:cs="Times New Roman"/>
          <w:b/>
          <w:lang w:val="sr-Cyrl-CS"/>
        </w:rPr>
        <w:t>НАЧИН И МЕСТО ПРЕУЗИМАЊА КОНКУРСНЕ ДОКУМЕНТАЦИЈЕ:</w:t>
      </w:r>
    </w:p>
    <w:p w:rsidR="00842733" w:rsidRPr="00953A5F" w:rsidRDefault="00842733" w:rsidP="00842733">
      <w:pPr>
        <w:pStyle w:val="NoSpacing"/>
        <w:jc w:val="both"/>
        <w:rPr>
          <w:rFonts w:ascii="Times New Roman" w:hAnsi="Times New Roman" w:cs="Times New Roman"/>
          <w:b/>
          <w:lang w:val="sr-Cyrl-CS"/>
        </w:rPr>
      </w:pPr>
    </w:p>
    <w:p w:rsidR="00842733" w:rsidRPr="00953A5F" w:rsidRDefault="00842733" w:rsidP="00842733">
      <w:pPr>
        <w:pStyle w:val="NoSpacing"/>
        <w:jc w:val="both"/>
        <w:rPr>
          <w:rFonts w:ascii="Times New Roman" w:hAnsi="Times New Roman" w:cs="Times New Roman"/>
          <w:lang w:val="sr-Cyrl-CS"/>
        </w:rPr>
      </w:pPr>
      <w:r w:rsidRPr="00953A5F">
        <w:rPr>
          <w:rFonts w:ascii="Times New Roman" w:hAnsi="Times New Roman" w:cs="Times New Roman"/>
          <w:lang w:val="sr-Cyrl-CS"/>
        </w:rPr>
        <w:tab/>
        <w:t xml:space="preserve">Конкурсна документација се преузима са Портала јавних набавки на сајту </w:t>
      </w:r>
      <w:r w:rsidRPr="00953A5F">
        <w:rPr>
          <w:rFonts w:ascii="Times New Roman" w:hAnsi="Times New Roman" w:cs="Times New Roman"/>
          <w:b/>
          <w:u w:val="single"/>
          <w:lang w:val="sr-Cyrl-CS"/>
        </w:rPr>
        <w:t>http://portal.ujn.gov.rs/</w:t>
      </w:r>
      <w:r w:rsidRPr="00953A5F">
        <w:rPr>
          <w:rFonts w:ascii="Times New Roman" w:hAnsi="Times New Roman" w:cs="Times New Roman"/>
          <w:lang w:val="sr-Cyrl-CS"/>
        </w:rPr>
        <w:t xml:space="preserve"> и</w:t>
      </w:r>
      <w:r w:rsidR="0020185A" w:rsidRPr="00953A5F">
        <w:rPr>
          <w:rFonts w:ascii="Times New Roman" w:hAnsi="Times New Roman" w:cs="Times New Roman"/>
          <w:lang w:val="sr-Cyrl-CS"/>
        </w:rPr>
        <w:t xml:space="preserve">ли </w:t>
      </w:r>
      <w:r w:rsidRPr="00953A5F">
        <w:rPr>
          <w:rFonts w:ascii="Times New Roman" w:hAnsi="Times New Roman" w:cs="Times New Roman"/>
          <w:lang w:val="sr-Cyrl-CS"/>
        </w:rPr>
        <w:t>интернет страниц</w:t>
      </w:r>
      <w:r w:rsidR="0020185A" w:rsidRPr="00953A5F">
        <w:rPr>
          <w:rFonts w:ascii="Times New Roman" w:hAnsi="Times New Roman" w:cs="Times New Roman"/>
          <w:lang w:val="sr-Cyrl-CS"/>
        </w:rPr>
        <w:t>е</w:t>
      </w:r>
      <w:r w:rsidRPr="00953A5F">
        <w:rPr>
          <w:rFonts w:ascii="Times New Roman" w:hAnsi="Times New Roman" w:cs="Times New Roman"/>
          <w:lang w:val="sr-Cyrl-CS"/>
        </w:rPr>
        <w:t xml:space="preserve"> Наручиоца </w:t>
      </w:r>
      <w:r w:rsidRPr="00953A5F">
        <w:rPr>
          <w:rFonts w:ascii="Times New Roman" w:hAnsi="Times New Roman" w:cs="Times New Roman"/>
          <w:b/>
          <w:u w:val="single"/>
          <w:lang w:val="sr-Cyrl-CS"/>
        </w:rPr>
        <w:t>http://www.mladenovac.rs</w:t>
      </w:r>
      <w:r w:rsidRPr="00953A5F">
        <w:rPr>
          <w:rFonts w:ascii="Times New Roman" w:hAnsi="Times New Roman" w:cs="Times New Roman"/>
          <w:lang w:val="sr-Cyrl-CS"/>
        </w:rPr>
        <w:t>/</w:t>
      </w:r>
    </w:p>
    <w:p w:rsidR="00833C4F" w:rsidRPr="00953A5F" w:rsidRDefault="00BE3F6C" w:rsidP="00842733">
      <w:pPr>
        <w:pStyle w:val="NoSpacing"/>
        <w:jc w:val="both"/>
        <w:rPr>
          <w:rFonts w:ascii="Times New Roman" w:hAnsi="Times New Roman" w:cs="Times New Roman"/>
          <w:lang w:val="sr-Cyrl-CS"/>
        </w:rPr>
      </w:pPr>
      <w:r w:rsidRPr="00953A5F">
        <w:rPr>
          <w:rFonts w:ascii="Times New Roman" w:hAnsi="Times New Roman" w:cs="Times New Roman"/>
          <w:lang w:val="sr-Cyrl-CS"/>
        </w:rPr>
        <w:tab/>
      </w:r>
    </w:p>
    <w:p w:rsidR="00842733" w:rsidRPr="00953A5F" w:rsidRDefault="00842733" w:rsidP="00842733">
      <w:pPr>
        <w:pStyle w:val="NoSpacing"/>
        <w:jc w:val="both"/>
        <w:rPr>
          <w:rFonts w:ascii="Times New Roman" w:hAnsi="Times New Roman" w:cs="Times New Roman"/>
          <w:lang w:val="sr-Cyrl-CS"/>
        </w:rPr>
      </w:pPr>
      <w:r w:rsidRPr="00953A5F">
        <w:rPr>
          <w:rFonts w:ascii="Times New Roman" w:hAnsi="Times New Roman" w:cs="Times New Roman"/>
          <w:lang w:val="sr-Cyrl-CS"/>
        </w:rPr>
        <w:tab/>
      </w:r>
      <w:r w:rsidRPr="00953A5F">
        <w:rPr>
          <w:rFonts w:ascii="Times New Roman" w:hAnsi="Times New Roman" w:cs="Times New Roman"/>
          <w:b/>
          <w:lang w:val="sr-Cyrl-CS"/>
        </w:rPr>
        <w:t>ЈАВНО ОТВАРАЊЕ ПОНУДА</w:t>
      </w:r>
      <w:r w:rsidRPr="00953A5F">
        <w:rPr>
          <w:rFonts w:ascii="Times New Roman" w:hAnsi="Times New Roman" w:cs="Times New Roman"/>
          <w:lang w:val="sr-Cyrl-CS"/>
        </w:rPr>
        <w:t xml:space="preserve">: </w:t>
      </w:r>
    </w:p>
    <w:p w:rsidR="00842733" w:rsidRPr="00953A5F" w:rsidRDefault="00842733" w:rsidP="00842733">
      <w:pPr>
        <w:pStyle w:val="NoSpacing"/>
        <w:jc w:val="both"/>
        <w:rPr>
          <w:rFonts w:ascii="Times New Roman" w:hAnsi="Times New Roman" w:cs="Times New Roman"/>
          <w:lang w:val="sr-Cyrl-CS"/>
        </w:rPr>
      </w:pPr>
    </w:p>
    <w:p w:rsidR="00842733" w:rsidRPr="00953A5F" w:rsidRDefault="00842733" w:rsidP="00842733">
      <w:pPr>
        <w:pStyle w:val="NoSpacing"/>
        <w:jc w:val="both"/>
        <w:rPr>
          <w:rFonts w:ascii="Times New Roman" w:hAnsi="Times New Roman" w:cs="Times New Roman"/>
          <w:b/>
          <w:lang w:val="sr-Cyrl-CS"/>
        </w:rPr>
      </w:pPr>
      <w:r w:rsidRPr="00953A5F">
        <w:rPr>
          <w:rFonts w:ascii="Times New Roman" w:hAnsi="Times New Roman" w:cs="Times New Roman"/>
          <w:lang w:val="sr-Cyrl-CS"/>
        </w:rPr>
        <w:tab/>
        <w:t xml:space="preserve">Јавно отварање понуда обавиће се у дану истека за достављање понуда, односно </w:t>
      </w:r>
      <w:r w:rsidR="002A44B8">
        <w:rPr>
          <w:rFonts w:ascii="Times New Roman" w:hAnsi="Times New Roman" w:cs="Times New Roman"/>
          <w:b/>
        </w:rPr>
        <w:t>25</w:t>
      </w:r>
      <w:r w:rsidR="00E92DA2" w:rsidRPr="00953A5F">
        <w:rPr>
          <w:rFonts w:ascii="Times New Roman" w:hAnsi="Times New Roman" w:cs="Times New Roman"/>
          <w:b/>
        </w:rPr>
        <w:t>.</w:t>
      </w:r>
      <w:r w:rsidR="003D2503" w:rsidRPr="00953A5F">
        <w:rPr>
          <w:rFonts w:ascii="Times New Roman" w:hAnsi="Times New Roman" w:cs="Times New Roman"/>
          <w:b/>
        </w:rPr>
        <w:t>10</w:t>
      </w:r>
      <w:r w:rsidR="000A7E2F" w:rsidRPr="00953A5F">
        <w:rPr>
          <w:rFonts w:ascii="Times New Roman" w:hAnsi="Times New Roman" w:cs="Times New Roman"/>
          <w:b/>
        </w:rPr>
        <w:t>.</w:t>
      </w:r>
      <w:r w:rsidR="00833C4F" w:rsidRPr="00953A5F">
        <w:rPr>
          <w:rFonts w:ascii="Times New Roman" w:hAnsi="Times New Roman" w:cs="Times New Roman"/>
          <w:b/>
        </w:rPr>
        <w:t>201</w:t>
      </w:r>
      <w:r w:rsidR="008C4E87" w:rsidRPr="00953A5F">
        <w:rPr>
          <w:rFonts w:ascii="Times New Roman" w:hAnsi="Times New Roman" w:cs="Times New Roman"/>
          <w:b/>
        </w:rPr>
        <w:t>9</w:t>
      </w:r>
      <w:r w:rsidRPr="00953A5F">
        <w:rPr>
          <w:rFonts w:ascii="Times New Roman" w:hAnsi="Times New Roman" w:cs="Times New Roman"/>
          <w:b/>
          <w:lang w:val="ru-RU"/>
        </w:rPr>
        <w:t xml:space="preserve">. </w:t>
      </w:r>
      <w:r w:rsidRPr="00953A5F">
        <w:rPr>
          <w:rFonts w:ascii="Times New Roman" w:hAnsi="Times New Roman" w:cs="Times New Roman"/>
          <w:b/>
          <w:lang w:val="sr-Cyrl-CS"/>
        </w:rPr>
        <w:t xml:space="preserve">године </w:t>
      </w:r>
      <w:r w:rsidRPr="00953A5F">
        <w:rPr>
          <w:rFonts w:ascii="Times New Roman" w:hAnsi="Times New Roman" w:cs="Times New Roman"/>
          <w:lang w:val="sr-Cyrl-CS"/>
        </w:rPr>
        <w:t>са почетком</w:t>
      </w:r>
      <w:r w:rsidRPr="00953A5F">
        <w:rPr>
          <w:rFonts w:ascii="Times New Roman" w:hAnsi="Times New Roman" w:cs="Times New Roman"/>
          <w:b/>
          <w:lang w:val="sr-Cyrl-CS"/>
        </w:rPr>
        <w:t xml:space="preserve"> у 12</w:t>
      </w:r>
      <w:r w:rsidR="001C2655" w:rsidRPr="00953A5F">
        <w:rPr>
          <w:rFonts w:ascii="Times New Roman" w:hAnsi="Times New Roman" w:cs="Times New Roman"/>
          <w:b/>
        </w:rPr>
        <w:t>,</w:t>
      </w:r>
      <w:r w:rsidRPr="00953A5F">
        <w:rPr>
          <w:rFonts w:ascii="Times New Roman" w:hAnsi="Times New Roman" w:cs="Times New Roman"/>
          <w:b/>
          <w:lang w:val="sr-Cyrl-CS"/>
        </w:rPr>
        <w:t>15</w:t>
      </w:r>
      <w:r w:rsidRPr="00953A5F">
        <w:rPr>
          <w:rFonts w:ascii="Times New Roman" w:hAnsi="Times New Roman" w:cs="Times New Roman"/>
          <w:b/>
          <w:lang w:val="ru-RU"/>
        </w:rPr>
        <w:t xml:space="preserve"> </w:t>
      </w:r>
      <w:r w:rsidRPr="00953A5F">
        <w:rPr>
          <w:rFonts w:ascii="Times New Roman" w:hAnsi="Times New Roman" w:cs="Times New Roman"/>
          <w:b/>
          <w:lang w:val="sr-Cyrl-CS"/>
        </w:rPr>
        <w:t>часова.</w:t>
      </w:r>
    </w:p>
    <w:p w:rsidR="00842733" w:rsidRPr="00953A5F" w:rsidRDefault="00842733" w:rsidP="00842733">
      <w:pPr>
        <w:pStyle w:val="NoSpacing"/>
        <w:rPr>
          <w:rFonts w:ascii="Times New Roman" w:hAnsi="Times New Roman" w:cs="Times New Roman"/>
        </w:rPr>
      </w:pPr>
      <w:r w:rsidRPr="00953A5F">
        <w:rPr>
          <w:lang w:val="sr-Cyrl-CS"/>
        </w:rPr>
        <w:tab/>
      </w:r>
      <w:r w:rsidRPr="00953A5F">
        <w:rPr>
          <w:rFonts w:ascii="Times New Roman" w:hAnsi="Times New Roman" w:cs="Times New Roman"/>
        </w:rPr>
        <w:t>Отварање понуда је јавно и може присуствовати свако заинтересовано лице.</w:t>
      </w:r>
    </w:p>
    <w:p w:rsidR="00842733" w:rsidRPr="00AC644E" w:rsidRDefault="00842733" w:rsidP="00842733">
      <w:pPr>
        <w:pStyle w:val="NoSpacing"/>
        <w:rPr>
          <w:rFonts w:ascii="Times New Roman" w:hAnsi="Times New Roman" w:cs="Times New Roman"/>
          <w:lang w:val="sr-Cyrl-CS"/>
        </w:rPr>
      </w:pPr>
      <w:r w:rsidRPr="00AC644E">
        <w:rPr>
          <w:rFonts w:ascii="Times New Roman" w:hAnsi="Times New Roman" w:cs="Times New Roman"/>
          <w:lang w:val="sr-Cyrl-CS"/>
        </w:rPr>
        <w:tab/>
      </w:r>
      <w:r w:rsidRPr="00AC644E">
        <w:rPr>
          <w:rFonts w:ascii="Times New Roman" w:hAnsi="Times New Roman" w:cs="Times New Roman"/>
        </w:rPr>
        <w:t>У поступку отварања понуда могу активно учествовати само овлашћени представници понуђача.</w:t>
      </w:r>
    </w:p>
    <w:p w:rsidR="00AC644E" w:rsidRDefault="00AC644E" w:rsidP="00342ACB">
      <w:pPr>
        <w:pStyle w:val="NoSpacing"/>
        <w:jc w:val="both"/>
        <w:rPr>
          <w:rFonts w:ascii="Times New Roman" w:hAnsi="Times New Roman" w:cs="Times New Roman"/>
          <w:lang w:val="sr-Cyrl-CS"/>
        </w:rPr>
      </w:pPr>
    </w:p>
    <w:p w:rsidR="00342ACB" w:rsidRPr="000D084B" w:rsidRDefault="00AC644E" w:rsidP="00342ACB">
      <w:pPr>
        <w:pStyle w:val="NoSpacing"/>
        <w:jc w:val="both"/>
        <w:rPr>
          <w:rFonts w:ascii="Times New Roman" w:hAnsi="Times New Roman" w:cs="Times New Roman"/>
          <w:b/>
          <w:lang w:val="sr-Cyrl-CS"/>
        </w:rPr>
      </w:pPr>
      <w:r>
        <w:rPr>
          <w:rFonts w:ascii="Times New Roman" w:hAnsi="Times New Roman" w:cs="Times New Roman"/>
          <w:lang w:val="sr-Cyrl-CS"/>
        </w:rPr>
        <w:tab/>
      </w:r>
      <w:r w:rsidR="00342ACB" w:rsidRPr="000D084B">
        <w:rPr>
          <w:rFonts w:ascii="Times New Roman" w:hAnsi="Times New Roman" w:cs="Times New Roman"/>
          <w:b/>
          <w:lang w:val="sr-Cyrl-CS"/>
        </w:rPr>
        <w:t>ПОНУДЕ СА ВАРИЈАНТАМА</w:t>
      </w:r>
    </w:p>
    <w:p w:rsidR="00342ACB" w:rsidRPr="000D084B" w:rsidRDefault="00342ACB" w:rsidP="00342ACB">
      <w:pPr>
        <w:pStyle w:val="NoSpacing"/>
        <w:jc w:val="both"/>
        <w:rPr>
          <w:rFonts w:ascii="Times New Roman" w:hAnsi="Times New Roman" w:cs="Times New Roman"/>
          <w:b/>
          <w:lang w:val="sr-Cyrl-CS"/>
        </w:rPr>
      </w:pPr>
    </w:p>
    <w:p w:rsidR="00342ACB" w:rsidRPr="000D084B"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lang w:val="sr-Cyrl-CS"/>
        </w:rPr>
        <w:tab/>
        <w:t>Подношење понуда са варијантама није допуштено.</w:t>
      </w:r>
    </w:p>
    <w:p w:rsidR="00110965" w:rsidRPr="000D084B" w:rsidRDefault="00110965" w:rsidP="00342ACB">
      <w:pPr>
        <w:pStyle w:val="NoSpacing"/>
        <w:rPr>
          <w:rFonts w:ascii="Times New Roman" w:hAnsi="Times New Roman" w:cs="Times New Roman"/>
          <w:lang w:val="sr-Cyrl-CS"/>
        </w:rPr>
      </w:pPr>
    </w:p>
    <w:p w:rsidR="00342ACB" w:rsidRPr="000D084B" w:rsidRDefault="00342ACB" w:rsidP="00342ACB">
      <w:pPr>
        <w:pStyle w:val="NoSpacing"/>
        <w:jc w:val="both"/>
        <w:rPr>
          <w:rFonts w:ascii="Times New Roman" w:hAnsi="Times New Roman" w:cs="Times New Roman"/>
          <w:b/>
          <w:lang w:val="sr-Cyrl-CS"/>
        </w:rPr>
      </w:pPr>
      <w:r w:rsidRPr="000D084B">
        <w:rPr>
          <w:rFonts w:ascii="Times New Roman" w:hAnsi="Times New Roman" w:cs="Times New Roman"/>
          <w:lang w:val="sr-Latn-CS"/>
        </w:rPr>
        <w:tab/>
      </w:r>
      <w:r w:rsidRPr="000D084B">
        <w:rPr>
          <w:rFonts w:ascii="Times New Roman" w:hAnsi="Times New Roman" w:cs="Times New Roman"/>
          <w:b/>
          <w:lang w:val="sr-Cyrl-CS"/>
        </w:rPr>
        <w:t>ПАРТИЈЕ</w:t>
      </w:r>
    </w:p>
    <w:p w:rsidR="00342ACB" w:rsidRPr="000D084B" w:rsidRDefault="00342ACB" w:rsidP="00342ACB">
      <w:pPr>
        <w:pStyle w:val="NoSpacing"/>
        <w:jc w:val="both"/>
        <w:rPr>
          <w:rFonts w:ascii="Times New Roman" w:hAnsi="Times New Roman" w:cs="Times New Roman"/>
          <w:b/>
          <w:lang w:val="sr-Cyrl-CS"/>
        </w:rPr>
      </w:pPr>
    </w:p>
    <w:p w:rsidR="00264E75" w:rsidRDefault="003D2503" w:rsidP="008C4E87">
      <w:pPr>
        <w:pStyle w:val="NoSpacing"/>
        <w:jc w:val="both"/>
        <w:rPr>
          <w:rFonts w:ascii="Times New Roman" w:hAnsi="Times New Roman" w:cs="Times New Roman"/>
        </w:rPr>
      </w:pPr>
      <w:r>
        <w:rPr>
          <w:rFonts w:ascii="Times New Roman" w:hAnsi="Times New Roman" w:cs="Times New Roman"/>
        </w:rPr>
        <w:tab/>
        <w:t>Предметна набавка није обликована по партијама.</w:t>
      </w:r>
    </w:p>
    <w:p w:rsidR="003D2503" w:rsidRPr="003D2503" w:rsidRDefault="003D2503" w:rsidP="008C4E87">
      <w:pPr>
        <w:pStyle w:val="NoSpacing"/>
        <w:jc w:val="both"/>
        <w:rPr>
          <w:rFonts w:ascii="Times New Roman" w:hAnsi="Times New Roman" w:cs="Times New Roman"/>
        </w:rPr>
      </w:pPr>
    </w:p>
    <w:p w:rsidR="00342ACB" w:rsidRDefault="003E369F" w:rsidP="00342ACB">
      <w:pPr>
        <w:pStyle w:val="NoSpacing"/>
        <w:jc w:val="both"/>
        <w:rPr>
          <w:rFonts w:ascii="Times New Roman" w:hAnsi="Times New Roman" w:cs="Times New Roman"/>
          <w:b/>
          <w:lang w:val="sr-Cyrl-CS"/>
        </w:rPr>
      </w:pPr>
      <w:r>
        <w:rPr>
          <w:rFonts w:ascii="Times New Roman" w:hAnsi="Times New Roman" w:cs="Times New Roman"/>
          <w:lang w:val="sr-Cyrl-CS"/>
        </w:rPr>
        <w:tab/>
      </w:r>
      <w:r w:rsidR="00342ACB" w:rsidRPr="000D084B">
        <w:rPr>
          <w:rFonts w:ascii="Times New Roman" w:hAnsi="Times New Roman" w:cs="Times New Roman"/>
          <w:b/>
          <w:lang w:val="sr-Cyrl-CS"/>
        </w:rPr>
        <w:t>НАЧИН ИЗМЕНЕ, ДОПУНЕ И ОПОЗИВА ПОНУДЕ</w:t>
      </w:r>
      <w:r w:rsidR="00074B21">
        <w:rPr>
          <w:rFonts w:ascii="Times New Roman" w:hAnsi="Times New Roman" w:cs="Times New Roman"/>
          <w:b/>
          <w:lang w:val="sr-Cyrl-CS"/>
        </w:rPr>
        <w:t xml:space="preserve"> </w:t>
      </w:r>
    </w:p>
    <w:p w:rsidR="001A0BF1" w:rsidRPr="001A0BF1" w:rsidRDefault="001A0BF1" w:rsidP="00342ACB">
      <w:pPr>
        <w:pStyle w:val="NoSpacing"/>
        <w:jc w:val="both"/>
        <w:rPr>
          <w:rFonts w:ascii="Times New Roman" w:hAnsi="Times New Roman" w:cs="Times New Roman"/>
          <w:b/>
          <w:lang w:val="sr-Cyrl-CS"/>
        </w:rPr>
      </w:pPr>
    </w:p>
    <w:p w:rsidR="00342ACB" w:rsidRPr="000D084B"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lang w:val="sr-Cyrl-CS"/>
        </w:rPr>
        <w:tab/>
        <w:t>У року за подношење понуде понуђач може да измени, допуни или опозове своју понуду на начин који је одређен за подношење понуде.</w:t>
      </w:r>
    </w:p>
    <w:p w:rsidR="00342ACB" w:rsidRPr="000D084B" w:rsidRDefault="00342ACB" w:rsidP="00342ACB">
      <w:pPr>
        <w:pStyle w:val="NoSpacing"/>
        <w:jc w:val="both"/>
        <w:rPr>
          <w:rFonts w:ascii="Times New Roman" w:eastAsia="TimesNewRomanPSMT" w:hAnsi="Times New Roman" w:cs="Times New Roman"/>
          <w:bCs/>
          <w:iCs/>
        </w:rPr>
      </w:pPr>
      <w:r w:rsidRPr="000D084B">
        <w:rPr>
          <w:rFonts w:ascii="Times New Roman" w:hAnsi="Times New Roman" w:cs="Times New Roman"/>
          <w:lang w:val="sr-Cyrl-CS"/>
        </w:rPr>
        <w:tab/>
      </w:r>
      <w:r w:rsidRPr="000D084B">
        <w:rPr>
          <w:rFonts w:ascii="Times New Roman" w:hAnsi="Times New Roman" w:cs="Times New Roman"/>
        </w:rPr>
        <w:t xml:space="preserve">Понуђач је дужан да јасно назначи који део понуде мења односно која документа накнадно доставља. </w:t>
      </w:r>
    </w:p>
    <w:p w:rsidR="00342ACB" w:rsidRPr="00CC3458" w:rsidRDefault="00342ACB" w:rsidP="00342ACB">
      <w:pPr>
        <w:pStyle w:val="NoSpacing"/>
        <w:jc w:val="both"/>
        <w:rPr>
          <w:rFonts w:ascii="Times New Roman" w:eastAsia="TimesNewRomanPSMT" w:hAnsi="Times New Roman" w:cs="Times New Roman"/>
          <w:b/>
          <w:bCs/>
          <w:iCs/>
        </w:rPr>
      </w:pPr>
      <w:r w:rsidRPr="000D084B">
        <w:rPr>
          <w:rFonts w:ascii="Times New Roman" w:eastAsia="TimesNewRomanPSMT" w:hAnsi="Times New Roman" w:cs="Times New Roman"/>
          <w:bCs/>
          <w:iCs/>
          <w:lang w:val="sr-Cyrl-CS"/>
        </w:rPr>
        <w:tab/>
      </w:r>
      <w:r w:rsidRPr="000D084B">
        <w:rPr>
          <w:rFonts w:ascii="Times New Roman" w:eastAsia="TimesNewRomanPSMT" w:hAnsi="Times New Roman" w:cs="Times New Roman"/>
          <w:bCs/>
          <w:iCs/>
        </w:rPr>
        <w:t xml:space="preserve">Измену, допуну или опозив понуде треба доставити на адресу: </w:t>
      </w:r>
      <w:r w:rsidRPr="000D084B">
        <w:rPr>
          <w:rFonts w:ascii="Times New Roman" w:hAnsi="Times New Roman" w:cs="Times New Roman"/>
          <w:color w:val="000000" w:themeColor="text1"/>
          <w:lang w:val="sr-Cyrl-CS"/>
        </w:rPr>
        <w:t>Градска општина Младеновац, Комисија за јавну набавку</w:t>
      </w:r>
      <w:r w:rsidR="009E10A6">
        <w:rPr>
          <w:rFonts w:ascii="Times New Roman" w:hAnsi="Times New Roman" w:cs="Times New Roman"/>
          <w:color w:val="000000" w:themeColor="text1"/>
          <w:lang w:val="sr-Cyrl-CS"/>
        </w:rPr>
        <w:t>,</w:t>
      </w:r>
      <w:r w:rsidRPr="000D084B">
        <w:rPr>
          <w:rFonts w:ascii="Times New Roman" w:hAnsi="Times New Roman" w:cs="Times New Roman"/>
          <w:color w:val="000000" w:themeColor="text1"/>
          <w:lang w:val="sr-Cyrl-CS"/>
        </w:rPr>
        <w:t xml:space="preserve"> </w:t>
      </w:r>
      <w:r w:rsidR="00533C68">
        <w:rPr>
          <w:rFonts w:ascii="Times New Roman" w:hAnsi="Times New Roman" w:cs="Times New Roman"/>
          <w:color w:val="000000" w:themeColor="text1"/>
          <w:lang w:val="sr-Cyrl-CS"/>
        </w:rPr>
        <w:t>у</w:t>
      </w:r>
      <w:r w:rsidRPr="000D084B">
        <w:rPr>
          <w:rFonts w:ascii="Times New Roman" w:hAnsi="Times New Roman" w:cs="Times New Roman"/>
          <w:color w:val="000000" w:themeColor="text1"/>
          <w:lang w:val="sr-Cyrl-CS"/>
        </w:rPr>
        <w:t>л. Јанка Катића бр.6, 11400 Младеновац</w:t>
      </w:r>
      <w:r w:rsidRPr="000D084B">
        <w:rPr>
          <w:rFonts w:ascii="Times New Roman" w:hAnsi="Times New Roman" w:cs="Times New Roman"/>
          <w:i/>
          <w:iCs/>
        </w:rPr>
        <w:t xml:space="preserve"> </w:t>
      </w:r>
      <w:r w:rsidRPr="000D084B">
        <w:rPr>
          <w:rFonts w:ascii="Times New Roman" w:eastAsia="TimesNewRomanPSMT" w:hAnsi="Times New Roman" w:cs="Times New Roman"/>
          <w:bCs/>
          <w:iCs/>
          <w:color w:val="FF0000"/>
        </w:rPr>
        <w:t xml:space="preserve"> </w:t>
      </w:r>
      <w:r w:rsidRPr="000D084B">
        <w:rPr>
          <w:rFonts w:ascii="Times New Roman" w:eastAsia="TimesNewRomanPSMT" w:hAnsi="Times New Roman" w:cs="Times New Roman"/>
          <w:bCs/>
          <w:iCs/>
        </w:rPr>
        <w:t>са назнаком:</w:t>
      </w:r>
      <w:r w:rsidR="00B83EE4">
        <w:rPr>
          <w:rFonts w:ascii="Times New Roman" w:eastAsia="TimesNewRomanPSMT" w:hAnsi="Times New Roman" w:cs="Times New Roman"/>
          <w:bCs/>
          <w:iCs/>
          <w:lang w:val="sr-Cyrl-CS"/>
        </w:rPr>
        <w:t xml:space="preserve"> </w:t>
      </w:r>
      <w:r w:rsidRPr="00CC3458">
        <w:rPr>
          <w:rFonts w:ascii="Times New Roman" w:eastAsia="TimesNewRomanPSMT" w:hAnsi="Times New Roman" w:cs="Times New Roman"/>
          <w:b/>
          <w:bCs/>
          <w:iCs/>
        </w:rPr>
        <w:t>„Измена понуде</w:t>
      </w:r>
      <w:r w:rsidRPr="00CC3458">
        <w:rPr>
          <w:rFonts w:ascii="Times New Roman" w:eastAsia="TimesNewRomanPS-BoldMT" w:hAnsi="Times New Roman" w:cs="Times New Roman"/>
          <w:b/>
          <w:bCs/>
        </w:rPr>
        <w:t xml:space="preserve"> за јавну набавку</w:t>
      </w:r>
      <w:r w:rsidRPr="00CC3458">
        <w:rPr>
          <w:rFonts w:ascii="Times New Roman" w:hAnsi="Times New Roman" w:cs="Times New Roman"/>
          <w:b/>
        </w:rPr>
        <w:t xml:space="preserve"> </w:t>
      </w:r>
      <w:r w:rsidR="009E10A6" w:rsidRPr="00CC3458">
        <w:rPr>
          <w:rFonts w:ascii="Times New Roman" w:hAnsi="Times New Roman" w:cs="Times New Roman"/>
          <w:b/>
          <w:lang w:val="sr-Cyrl-CS"/>
        </w:rPr>
        <w:t xml:space="preserve">услуге израде </w:t>
      </w:r>
      <w:r w:rsidR="00833C4F" w:rsidRPr="00CC3458">
        <w:rPr>
          <w:rFonts w:ascii="Times New Roman" w:hAnsi="Times New Roman" w:cs="Times New Roman"/>
          <w:b/>
          <w:lang w:val="sr-Cyrl-CS"/>
        </w:rPr>
        <w:t>техничке документације за</w:t>
      </w:r>
      <w:r w:rsidR="00006E15" w:rsidRPr="00006E15">
        <w:rPr>
          <w:rFonts w:ascii="Times New Roman" w:hAnsi="Times New Roman" w:cs="Times New Roman"/>
          <w:b/>
        </w:rPr>
        <w:t xml:space="preserve"> </w:t>
      </w:r>
      <w:r w:rsidR="00006E15" w:rsidRPr="00FA16AA">
        <w:rPr>
          <w:rFonts w:ascii="Times New Roman" w:hAnsi="Times New Roman" w:cs="Times New Roman"/>
          <w:b/>
        </w:rPr>
        <w:t>изградњу и реконструкцију дела водоводне мреже на изворишту "Брестовица" у МЗ Ковачевац</w:t>
      </w:r>
      <w:r w:rsidR="00833C4F" w:rsidRPr="00CC3458">
        <w:rPr>
          <w:rFonts w:ascii="Times New Roman" w:hAnsi="Times New Roman" w:cs="Times New Roman"/>
          <w:b/>
          <w:lang w:val="sr-Cyrl-CS"/>
        </w:rPr>
        <w:t xml:space="preserve"> </w:t>
      </w:r>
      <w:r w:rsidR="00922733" w:rsidRPr="00CC3458">
        <w:rPr>
          <w:rFonts w:ascii="Times New Roman" w:hAnsi="Times New Roman" w:cs="Times New Roman"/>
          <w:b/>
        </w:rPr>
        <w:t xml:space="preserve">, ЈНМВ бр. </w:t>
      </w:r>
      <w:r w:rsidR="000A1D42" w:rsidRPr="00CC3458">
        <w:rPr>
          <w:rFonts w:ascii="Times New Roman" w:hAnsi="Times New Roman" w:cs="Times New Roman"/>
          <w:b/>
        </w:rPr>
        <w:t>2</w:t>
      </w:r>
      <w:r w:rsidR="00922733" w:rsidRPr="00CC3458">
        <w:rPr>
          <w:rFonts w:ascii="Times New Roman" w:hAnsi="Times New Roman" w:cs="Times New Roman"/>
          <w:b/>
        </w:rPr>
        <w:t>.</w:t>
      </w:r>
      <w:r w:rsidR="008F56D0">
        <w:rPr>
          <w:rFonts w:ascii="Times New Roman" w:hAnsi="Times New Roman" w:cs="Times New Roman"/>
          <w:b/>
        </w:rPr>
        <w:t>9</w:t>
      </w:r>
      <w:r w:rsidR="00922733" w:rsidRPr="00CC3458">
        <w:rPr>
          <w:rFonts w:ascii="Times New Roman" w:hAnsi="Times New Roman" w:cs="Times New Roman"/>
          <w:b/>
        </w:rPr>
        <w:t>/201</w:t>
      </w:r>
      <w:r w:rsidR="000A1D42" w:rsidRPr="00CC3458">
        <w:rPr>
          <w:rFonts w:ascii="Times New Roman" w:hAnsi="Times New Roman" w:cs="Times New Roman"/>
          <w:b/>
        </w:rPr>
        <w:t>9</w:t>
      </w:r>
      <w:r w:rsidRPr="00CC3458">
        <w:rPr>
          <w:rFonts w:ascii="Times New Roman" w:eastAsia="TimesNewRomanPS-BoldMT" w:hAnsi="Times New Roman" w:cs="Times New Roman"/>
          <w:b/>
          <w:bCs/>
        </w:rPr>
        <w:t xml:space="preserve"> </w:t>
      </w:r>
      <w:r w:rsidRPr="00CC3458">
        <w:rPr>
          <w:rFonts w:ascii="Times New Roman" w:eastAsia="TimesNewRomanPSMT" w:hAnsi="Times New Roman" w:cs="Times New Roman"/>
          <w:b/>
          <w:bCs/>
        </w:rPr>
        <w:t xml:space="preserve">- </w:t>
      </w:r>
      <w:r w:rsidRPr="00CC3458">
        <w:rPr>
          <w:rFonts w:ascii="Times New Roman" w:eastAsia="TimesNewRomanPS-BoldMT" w:hAnsi="Times New Roman" w:cs="Times New Roman"/>
          <w:b/>
          <w:bCs/>
        </w:rPr>
        <w:t>НЕ ОТВАРАТИ”</w:t>
      </w:r>
      <w:r w:rsidRPr="000D084B">
        <w:rPr>
          <w:rFonts w:ascii="Times New Roman" w:eastAsia="TimesNewRomanPSMT" w:hAnsi="Times New Roman" w:cs="Times New Roman"/>
          <w:bCs/>
          <w:iCs/>
        </w:rPr>
        <w:t xml:space="preserve"> или</w:t>
      </w:r>
      <w:r w:rsidR="00B83EE4">
        <w:rPr>
          <w:rFonts w:ascii="Times New Roman" w:eastAsia="TimesNewRomanPSMT" w:hAnsi="Times New Roman" w:cs="Times New Roman"/>
          <w:bCs/>
          <w:iCs/>
          <w:lang w:val="sr-Cyrl-CS"/>
        </w:rPr>
        <w:t xml:space="preserve"> </w:t>
      </w:r>
      <w:r w:rsidRPr="000D084B">
        <w:rPr>
          <w:rFonts w:ascii="Times New Roman" w:eastAsia="TimesNewRomanPSMT" w:hAnsi="Times New Roman" w:cs="Times New Roman"/>
          <w:bCs/>
          <w:iCs/>
        </w:rPr>
        <w:t>„</w:t>
      </w:r>
      <w:r w:rsidRPr="00CC3458">
        <w:rPr>
          <w:rFonts w:ascii="Times New Roman" w:eastAsia="TimesNewRomanPSMT" w:hAnsi="Times New Roman" w:cs="Times New Roman"/>
          <w:b/>
          <w:bCs/>
          <w:iCs/>
        </w:rPr>
        <w:t xml:space="preserve">Допуна понуде </w:t>
      </w:r>
      <w:r w:rsidRPr="00CC3458">
        <w:rPr>
          <w:rFonts w:ascii="Times New Roman" w:eastAsia="TimesNewRomanPS-BoldMT" w:hAnsi="Times New Roman" w:cs="Times New Roman"/>
          <w:b/>
          <w:bCs/>
        </w:rPr>
        <w:t>за јавну набавку</w:t>
      </w:r>
      <w:r w:rsidRPr="00CC3458">
        <w:rPr>
          <w:rFonts w:ascii="Times New Roman" w:hAnsi="Times New Roman" w:cs="Times New Roman"/>
          <w:b/>
        </w:rPr>
        <w:t xml:space="preserve"> </w:t>
      </w:r>
      <w:r w:rsidR="009E10A6" w:rsidRPr="00CC3458">
        <w:rPr>
          <w:rFonts w:ascii="Times New Roman" w:hAnsi="Times New Roman" w:cs="Times New Roman"/>
          <w:b/>
          <w:lang w:val="sr-Cyrl-CS"/>
        </w:rPr>
        <w:t xml:space="preserve">услуге </w:t>
      </w:r>
      <w:r w:rsidR="00833C4F" w:rsidRPr="00CC3458">
        <w:rPr>
          <w:rFonts w:ascii="Times New Roman" w:hAnsi="Times New Roman" w:cs="Times New Roman"/>
          <w:b/>
          <w:lang w:val="sr-Cyrl-CS"/>
        </w:rPr>
        <w:t xml:space="preserve">израде техничке документације </w:t>
      </w:r>
      <w:r w:rsidR="000A1D42" w:rsidRPr="00CC3458">
        <w:rPr>
          <w:rFonts w:ascii="Times New Roman" w:hAnsi="Times New Roman" w:cs="Times New Roman"/>
          <w:b/>
          <w:lang w:val="sr-Cyrl-CS"/>
        </w:rPr>
        <w:t xml:space="preserve">за </w:t>
      </w:r>
      <w:r w:rsidR="00006E15" w:rsidRPr="00FA16AA">
        <w:rPr>
          <w:rFonts w:ascii="Times New Roman" w:hAnsi="Times New Roman" w:cs="Times New Roman"/>
          <w:b/>
        </w:rPr>
        <w:t>изградњу и реконструкцију дела водоводне мреже на изворишту "Брестовица" у МЗ Ковачевац</w:t>
      </w:r>
      <w:r w:rsidR="00006E15">
        <w:rPr>
          <w:rFonts w:ascii="Times New Roman" w:hAnsi="Times New Roman" w:cs="Times New Roman"/>
          <w:b/>
        </w:rPr>
        <w:t>,</w:t>
      </w:r>
      <w:r w:rsidR="000A1D42" w:rsidRPr="00CC3458">
        <w:rPr>
          <w:rFonts w:ascii="Times New Roman" w:hAnsi="Times New Roman" w:cs="Times New Roman"/>
          <w:b/>
        </w:rPr>
        <w:t xml:space="preserve"> ЈНМВ бр. 2.</w:t>
      </w:r>
      <w:r w:rsidR="00006E15">
        <w:rPr>
          <w:rFonts w:ascii="Times New Roman" w:hAnsi="Times New Roman" w:cs="Times New Roman"/>
          <w:b/>
        </w:rPr>
        <w:t>9</w:t>
      </w:r>
      <w:r w:rsidR="000A1D42" w:rsidRPr="00CC3458">
        <w:rPr>
          <w:rFonts w:ascii="Times New Roman" w:hAnsi="Times New Roman" w:cs="Times New Roman"/>
          <w:b/>
        </w:rPr>
        <w:t>/2019</w:t>
      </w:r>
      <w:r w:rsidR="000A1D42" w:rsidRPr="00CC3458">
        <w:rPr>
          <w:rFonts w:ascii="Times New Roman" w:eastAsia="TimesNewRomanPS-BoldMT" w:hAnsi="Times New Roman" w:cs="Times New Roman"/>
          <w:b/>
          <w:bCs/>
        </w:rPr>
        <w:t xml:space="preserve"> </w:t>
      </w:r>
      <w:r w:rsidRPr="00CC3458">
        <w:rPr>
          <w:rFonts w:ascii="Times New Roman" w:eastAsia="TimesNewRomanPSMT" w:hAnsi="Times New Roman" w:cs="Times New Roman"/>
          <w:b/>
          <w:bCs/>
        </w:rPr>
        <w:t xml:space="preserve">- </w:t>
      </w:r>
      <w:r w:rsidRPr="00CC3458">
        <w:rPr>
          <w:rFonts w:ascii="Times New Roman" w:eastAsia="TimesNewRomanPS-BoldMT" w:hAnsi="Times New Roman" w:cs="Times New Roman"/>
          <w:b/>
          <w:bCs/>
        </w:rPr>
        <w:t>НЕ ОТВАРАТИ”</w:t>
      </w:r>
      <w:r w:rsidRPr="000D084B">
        <w:rPr>
          <w:rFonts w:ascii="Times New Roman" w:eastAsia="TimesNewRomanPSMT" w:hAnsi="Times New Roman" w:cs="Times New Roman"/>
          <w:bCs/>
          <w:iCs/>
        </w:rPr>
        <w:t xml:space="preserve"> или</w:t>
      </w:r>
      <w:r w:rsidR="00B83EE4">
        <w:rPr>
          <w:rFonts w:ascii="Times New Roman" w:eastAsia="TimesNewRomanPSMT" w:hAnsi="Times New Roman" w:cs="Times New Roman"/>
          <w:bCs/>
          <w:iCs/>
          <w:lang w:val="sr-Cyrl-CS"/>
        </w:rPr>
        <w:t xml:space="preserve"> </w:t>
      </w:r>
      <w:r w:rsidRPr="00CC3458">
        <w:rPr>
          <w:rFonts w:ascii="Times New Roman" w:eastAsia="TimesNewRomanPSMT" w:hAnsi="Times New Roman" w:cs="Times New Roman"/>
          <w:b/>
          <w:bCs/>
          <w:iCs/>
        </w:rPr>
        <w:t xml:space="preserve">„Опозив понуде </w:t>
      </w:r>
      <w:r w:rsidRPr="00CC3458">
        <w:rPr>
          <w:rFonts w:ascii="Times New Roman" w:eastAsia="TimesNewRomanPS-BoldMT" w:hAnsi="Times New Roman" w:cs="Times New Roman"/>
          <w:b/>
          <w:bCs/>
        </w:rPr>
        <w:t>за јавну набавку</w:t>
      </w:r>
      <w:r w:rsidRPr="00CC3458">
        <w:rPr>
          <w:rFonts w:ascii="Times New Roman" w:hAnsi="Times New Roman" w:cs="Times New Roman"/>
          <w:b/>
        </w:rPr>
        <w:t xml:space="preserve"> </w:t>
      </w:r>
      <w:r w:rsidR="009E10A6" w:rsidRPr="00CC3458">
        <w:rPr>
          <w:rFonts w:ascii="Times New Roman" w:hAnsi="Times New Roman" w:cs="Times New Roman"/>
          <w:b/>
          <w:lang w:val="sr-Cyrl-CS"/>
        </w:rPr>
        <w:t xml:space="preserve">услуге </w:t>
      </w:r>
      <w:r w:rsidR="00833C4F" w:rsidRPr="00CC3458">
        <w:rPr>
          <w:rFonts w:ascii="Times New Roman" w:hAnsi="Times New Roman" w:cs="Times New Roman"/>
          <w:b/>
          <w:lang w:val="sr-Cyrl-CS"/>
        </w:rPr>
        <w:t xml:space="preserve">израде техничке документације </w:t>
      </w:r>
      <w:r w:rsidR="000A1D42" w:rsidRPr="00CC3458">
        <w:rPr>
          <w:rFonts w:ascii="Times New Roman" w:hAnsi="Times New Roman" w:cs="Times New Roman"/>
          <w:b/>
          <w:lang w:val="sr-Cyrl-CS"/>
        </w:rPr>
        <w:t xml:space="preserve">за </w:t>
      </w:r>
      <w:r w:rsidR="00006E15" w:rsidRPr="00FA16AA">
        <w:rPr>
          <w:rFonts w:ascii="Times New Roman" w:hAnsi="Times New Roman" w:cs="Times New Roman"/>
          <w:b/>
        </w:rPr>
        <w:t>изградњу и реконструкцију дела водоводне мреже на изворишту "Брестовица" у МЗ Ковачевац</w:t>
      </w:r>
      <w:r w:rsidR="00006E15">
        <w:rPr>
          <w:rFonts w:ascii="Times New Roman" w:hAnsi="Times New Roman" w:cs="Times New Roman"/>
          <w:b/>
        </w:rPr>
        <w:t>, ЈНМВ бр. 2.9</w:t>
      </w:r>
      <w:r w:rsidR="000A1D42" w:rsidRPr="00CC3458">
        <w:rPr>
          <w:rFonts w:ascii="Times New Roman" w:hAnsi="Times New Roman" w:cs="Times New Roman"/>
          <w:b/>
        </w:rPr>
        <w:t>/2019</w:t>
      </w:r>
      <w:r w:rsidR="000A1D42" w:rsidRPr="00CC3458">
        <w:rPr>
          <w:rFonts w:ascii="Times New Roman" w:eastAsia="TimesNewRomanPS-BoldMT" w:hAnsi="Times New Roman" w:cs="Times New Roman"/>
          <w:b/>
          <w:bCs/>
        </w:rPr>
        <w:t xml:space="preserve"> </w:t>
      </w:r>
      <w:r w:rsidRPr="00CC3458">
        <w:rPr>
          <w:rFonts w:ascii="Times New Roman" w:eastAsia="TimesNewRomanPSMT" w:hAnsi="Times New Roman" w:cs="Times New Roman"/>
          <w:b/>
          <w:bCs/>
          <w:color w:val="000000" w:themeColor="text1"/>
        </w:rPr>
        <w:t>-</w:t>
      </w:r>
      <w:r w:rsidRPr="00CC3458">
        <w:rPr>
          <w:rFonts w:ascii="Times New Roman" w:eastAsia="TimesNewRomanPSMT" w:hAnsi="Times New Roman" w:cs="Times New Roman"/>
          <w:b/>
          <w:bCs/>
        </w:rPr>
        <w:t xml:space="preserve"> </w:t>
      </w:r>
      <w:r w:rsidR="00BE37AC" w:rsidRPr="00CC3458">
        <w:rPr>
          <w:rFonts w:ascii="Times New Roman" w:eastAsia="TimesNewRomanPS-BoldMT" w:hAnsi="Times New Roman" w:cs="Times New Roman"/>
          <w:b/>
          <w:bCs/>
        </w:rPr>
        <w:t>НЕ ОТВАРАТИ”</w:t>
      </w:r>
      <w:r w:rsidRPr="000D084B">
        <w:rPr>
          <w:rFonts w:ascii="Times New Roman" w:eastAsia="TimesNewRomanPS-BoldMT" w:hAnsi="Times New Roman" w:cs="Times New Roman"/>
          <w:bCs/>
        </w:rPr>
        <w:t xml:space="preserve"> или</w:t>
      </w:r>
      <w:r w:rsidR="00B83EE4">
        <w:rPr>
          <w:rFonts w:ascii="Times New Roman" w:eastAsia="TimesNewRomanPSMT" w:hAnsi="Times New Roman" w:cs="Times New Roman"/>
          <w:bCs/>
          <w:iCs/>
          <w:lang w:val="sr-Cyrl-CS"/>
        </w:rPr>
        <w:t xml:space="preserve"> </w:t>
      </w:r>
      <w:r w:rsidRPr="00CC3458">
        <w:rPr>
          <w:rFonts w:ascii="Times New Roman" w:eastAsia="TimesNewRomanPSMT" w:hAnsi="Times New Roman" w:cs="Times New Roman"/>
          <w:b/>
          <w:bCs/>
          <w:iCs/>
        </w:rPr>
        <w:t>„Измена и допуна понуде</w:t>
      </w:r>
      <w:r w:rsidRPr="00CC3458">
        <w:rPr>
          <w:rFonts w:ascii="Times New Roman" w:eastAsia="TimesNewRomanPS-BoldMT" w:hAnsi="Times New Roman" w:cs="Times New Roman"/>
          <w:b/>
          <w:bCs/>
        </w:rPr>
        <w:t xml:space="preserve"> за јавну набавку</w:t>
      </w:r>
      <w:r w:rsidR="009E10A6" w:rsidRPr="00CC3458">
        <w:rPr>
          <w:rFonts w:ascii="Times New Roman" w:hAnsi="Times New Roman" w:cs="Times New Roman"/>
          <w:b/>
          <w:lang w:val="sr-Cyrl-CS"/>
        </w:rPr>
        <w:t xml:space="preserve"> услуге </w:t>
      </w:r>
      <w:r w:rsidR="00833C4F" w:rsidRPr="00CC3458">
        <w:rPr>
          <w:rFonts w:ascii="Times New Roman" w:hAnsi="Times New Roman" w:cs="Times New Roman"/>
          <w:b/>
          <w:lang w:val="sr-Cyrl-CS"/>
        </w:rPr>
        <w:t xml:space="preserve">израде техничке документације </w:t>
      </w:r>
      <w:r w:rsidR="000A1D42" w:rsidRPr="00CC3458">
        <w:rPr>
          <w:rFonts w:ascii="Times New Roman" w:hAnsi="Times New Roman" w:cs="Times New Roman"/>
          <w:b/>
          <w:lang w:val="sr-Cyrl-CS"/>
        </w:rPr>
        <w:t xml:space="preserve">за </w:t>
      </w:r>
      <w:r w:rsidR="00006E15" w:rsidRPr="00FA16AA">
        <w:rPr>
          <w:rFonts w:ascii="Times New Roman" w:hAnsi="Times New Roman" w:cs="Times New Roman"/>
          <w:b/>
        </w:rPr>
        <w:t>изградњу и реконструкцију дела водоводне мреже на изворишту "Брестовица" у МЗ Ковачевац</w:t>
      </w:r>
      <w:r w:rsidR="000A1D42" w:rsidRPr="00CC3458">
        <w:rPr>
          <w:rFonts w:ascii="Times New Roman" w:hAnsi="Times New Roman" w:cs="Times New Roman"/>
          <w:b/>
        </w:rPr>
        <w:t>,</w:t>
      </w:r>
      <w:r w:rsidR="00CC3458">
        <w:rPr>
          <w:rFonts w:ascii="Times New Roman" w:hAnsi="Times New Roman" w:cs="Times New Roman"/>
          <w:b/>
        </w:rPr>
        <w:t xml:space="preserve"> ЈНМВ бр. 2.</w:t>
      </w:r>
      <w:r w:rsidR="00006E15">
        <w:rPr>
          <w:rFonts w:ascii="Times New Roman" w:hAnsi="Times New Roman" w:cs="Times New Roman"/>
          <w:b/>
        </w:rPr>
        <w:t>9</w:t>
      </w:r>
      <w:r w:rsidR="000A1D42" w:rsidRPr="00CC3458">
        <w:rPr>
          <w:rFonts w:ascii="Times New Roman" w:hAnsi="Times New Roman" w:cs="Times New Roman"/>
          <w:b/>
        </w:rPr>
        <w:t>/2019</w:t>
      </w:r>
      <w:r w:rsidR="009414DE" w:rsidRPr="00CC3458">
        <w:rPr>
          <w:rFonts w:ascii="Times New Roman" w:hAnsi="Times New Roman" w:cs="Times New Roman"/>
          <w:b/>
        </w:rPr>
        <w:t xml:space="preserve"> </w:t>
      </w:r>
      <w:r w:rsidR="009414DE" w:rsidRPr="00CC3458">
        <w:rPr>
          <w:rFonts w:ascii="Times New Roman" w:eastAsia="TimesNewRomanPSMT" w:hAnsi="Times New Roman" w:cs="Times New Roman"/>
          <w:b/>
          <w:bCs/>
          <w:color w:val="000000" w:themeColor="text1"/>
        </w:rPr>
        <w:t>-</w:t>
      </w:r>
      <w:r w:rsidR="009414DE" w:rsidRPr="00CC3458">
        <w:rPr>
          <w:rFonts w:ascii="Times New Roman" w:eastAsia="TimesNewRomanPSMT" w:hAnsi="Times New Roman" w:cs="Times New Roman"/>
          <w:b/>
          <w:bCs/>
        </w:rPr>
        <w:t xml:space="preserve"> </w:t>
      </w:r>
      <w:r w:rsidR="009414DE" w:rsidRPr="00CC3458">
        <w:rPr>
          <w:rFonts w:ascii="Times New Roman" w:eastAsia="TimesNewRomanPS-BoldMT" w:hAnsi="Times New Roman" w:cs="Times New Roman"/>
          <w:b/>
          <w:bCs/>
        </w:rPr>
        <w:t>НЕ ОТВАРАТИ "</w:t>
      </w:r>
      <w:r w:rsidRPr="00CC3458">
        <w:rPr>
          <w:rFonts w:ascii="Times New Roman" w:eastAsia="TimesNewRomanPS-BoldMT" w:hAnsi="Times New Roman" w:cs="Times New Roman"/>
          <w:b/>
          <w:bCs/>
        </w:rPr>
        <w:t>.</w:t>
      </w:r>
      <w:r w:rsidR="00B647C6" w:rsidRPr="00CC3458">
        <w:rPr>
          <w:rFonts w:ascii="Times New Roman" w:eastAsia="TimesNewRomanPS-BoldMT" w:hAnsi="Times New Roman" w:cs="Times New Roman"/>
          <w:b/>
          <w:bCs/>
        </w:rPr>
        <w:t xml:space="preserve"> </w:t>
      </w:r>
    </w:p>
    <w:p w:rsidR="00342ACB" w:rsidRPr="00833C4F" w:rsidRDefault="00342ACB" w:rsidP="00342ACB">
      <w:pPr>
        <w:pStyle w:val="NoSpacing"/>
        <w:jc w:val="both"/>
        <w:rPr>
          <w:rFonts w:ascii="Times New Roman" w:hAnsi="Times New Roman" w:cs="Times New Roman"/>
        </w:rPr>
      </w:pPr>
      <w:r w:rsidRPr="000D084B">
        <w:rPr>
          <w:rFonts w:ascii="Times New Roman" w:eastAsia="TimesNewRomanPSMT" w:hAnsi="Times New Roman" w:cs="Times New Roman"/>
          <w:bCs/>
          <w:lang w:val="sr-Cyrl-CS"/>
        </w:rPr>
        <w:tab/>
      </w:r>
      <w:r w:rsidRPr="000D084B">
        <w:rPr>
          <w:rFonts w:ascii="Times New Roman" w:eastAsia="TimesNewRomanPSMT" w:hAnsi="Times New Roman" w:cs="Times New Roman"/>
          <w:bCs/>
        </w:rPr>
        <w:t>На полеђини коверте или на кутији навести назив</w:t>
      </w:r>
      <w:r w:rsidRPr="000D084B">
        <w:rPr>
          <w:rFonts w:ascii="Times New Roman" w:eastAsia="TimesNewRomanPSMT" w:hAnsi="Times New Roman" w:cs="Times New Roman"/>
          <w:bCs/>
          <w:lang w:val="sr-Cyrl-CS"/>
        </w:rPr>
        <w:t xml:space="preserve"> и адресу</w:t>
      </w:r>
      <w:r w:rsidRPr="000D084B">
        <w:rPr>
          <w:rFonts w:ascii="Times New Roman" w:eastAsia="TimesNewRomanPSMT" w:hAnsi="Times New Roman" w:cs="Times New Roman"/>
          <w:bCs/>
        </w:rPr>
        <w:t xml:space="preserve"> понуђача. У случају да понуду подноси група понуђача, на коверти је потребно назначити да се ради о групи понуђача и навести називе и адресу свих учесника у заједничкој понуди.</w:t>
      </w:r>
      <w:r w:rsidR="009E10A6">
        <w:rPr>
          <w:rFonts w:ascii="Times New Roman" w:eastAsia="TimesNewRomanPSMT" w:hAnsi="Times New Roman" w:cs="Times New Roman"/>
          <w:bCs/>
        </w:rPr>
        <w:t xml:space="preserve"> </w:t>
      </w:r>
      <w:r w:rsidR="00833C4F">
        <w:rPr>
          <w:rFonts w:ascii="Times New Roman" w:eastAsia="TimesNewRomanPSMT" w:hAnsi="Times New Roman" w:cs="Times New Roman"/>
          <w:bCs/>
        </w:rPr>
        <w:t xml:space="preserve"> </w:t>
      </w:r>
    </w:p>
    <w:p w:rsidR="00342ACB" w:rsidRPr="000D084B" w:rsidRDefault="00342ACB" w:rsidP="00342ACB">
      <w:pPr>
        <w:pStyle w:val="NoSpacing"/>
        <w:jc w:val="both"/>
        <w:rPr>
          <w:rFonts w:ascii="Times New Roman" w:hAnsi="Times New Roman" w:cs="Times New Roman"/>
          <w:b/>
          <w:i/>
          <w:iCs/>
        </w:rPr>
      </w:pPr>
      <w:r w:rsidRPr="000D084B">
        <w:rPr>
          <w:rFonts w:ascii="Times New Roman" w:hAnsi="Times New Roman" w:cs="Times New Roman"/>
          <w:lang w:val="sr-Cyrl-CS"/>
        </w:rPr>
        <w:tab/>
      </w:r>
      <w:r w:rsidRPr="000D084B">
        <w:rPr>
          <w:rFonts w:ascii="Times New Roman" w:hAnsi="Times New Roman" w:cs="Times New Roman"/>
        </w:rPr>
        <w:t>По истеку рока за подношење понуда понуђач не може да повуче нити да мења своју понуду.</w:t>
      </w:r>
    </w:p>
    <w:p w:rsidR="00342ACB" w:rsidRPr="000D084B"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b/>
          <w:lang w:val="sr-Cyrl-CS"/>
        </w:rPr>
        <w:tab/>
      </w:r>
    </w:p>
    <w:p w:rsidR="001B0062" w:rsidRDefault="001B0062" w:rsidP="00342ACB">
      <w:pPr>
        <w:pStyle w:val="NoSpacing"/>
        <w:jc w:val="both"/>
        <w:rPr>
          <w:rFonts w:ascii="Times New Roman" w:hAnsi="Times New Roman" w:cs="Times New Roman"/>
          <w:b/>
        </w:rPr>
      </w:pPr>
    </w:p>
    <w:p w:rsidR="00342ACB" w:rsidRPr="000D084B" w:rsidRDefault="00342ACB" w:rsidP="00342ACB">
      <w:pPr>
        <w:pStyle w:val="NoSpacing"/>
        <w:jc w:val="both"/>
        <w:rPr>
          <w:rFonts w:ascii="Times New Roman" w:hAnsi="Times New Roman" w:cs="Times New Roman"/>
          <w:b/>
          <w:lang w:val="sr-Cyrl-CS"/>
        </w:rPr>
      </w:pPr>
      <w:r w:rsidRPr="000D084B">
        <w:rPr>
          <w:rFonts w:ascii="Times New Roman" w:hAnsi="Times New Roman" w:cs="Times New Roman"/>
          <w:b/>
          <w:lang w:val="sr-Cyrl-CS"/>
        </w:rPr>
        <w:tab/>
        <w:t>УЧЕСТВОВАЊЕ У ЗАЈЕДНИЧКОЈ ПОНУДИ ИЛИ КАО ПОДИЗВОЂАЧ</w:t>
      </w:r>
    </w:p>
    <w:p w:rsidR="00342ACB" w:rsidRPr="000D084B"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b/>
          <w:lang w:val="sr-Cyrl-CS"/>
        </w:rPr>
        <w:tab/>
      </w:r>
      <w:r w:rsidRPr="000D084B">
        <w:rPr>
          <w:rFonts w:ascii="Times New Roman" w:hAnsi="Times New Roman" w:cs="Times New Roman"/>
          <w:lang w:val="sr-Cyrl-CS"/>
        </w:rPr>
        <w:t xml:space="preserve"> </w:t>
      </w:r>
    </w:p>
    <w:p w:rsidR="00342ACB" w:rsidRPr="000D084B" w:rsidRDefault="00342ACB" w:rsidP="00342ACB">
      <w:pPr>
        <w:pStyle w:val="NoSpacing"/>
        <w:jc w:val="both"/>
        <w:rPr>
          <w:rFonts w:ascii="Times New Roman" w:hAnsi="Times New Roman" w:cs="Times New Roman"/>
          <w:lang w:val="sr-Latn-CS"/>
        </w:rPr>
      </w:pPr>
      <w:r w:rsidRPr="000D084B">
        <w:rPr>
          <w:rFonts w:ascii="Times New Roman" w:hAnsi="Times New Roman" w:cs="Times New Roman"/>
          <w:lang w:val="sr-Cyrl-CS"/>
        </w:rPr>
        <w:tab/>
        <w:t>Понуђач по</w:t>
      </w:r>
      <w:r w:rsidR="00704961" w:rsidRPr="000D084B">
        <w:rPr>
          <w:rFonts w:ascii="Times New Roman" w:hAnsi="Times New Roman" w:cs="Times New Roman"/>
          <w:lang w:val="sr-Cyrl-CS"/>
        </w:rPr>
        <w:t>д</w:t>
      </w:r>
      <w:r w:rsidR="00E61B9E" w:rsidRPr="000D084B">
        <w:rPr>
          <w:rFonts w:ascii="Times New Roman" w:hAnsi="Times New Roman" w:cs="Times New Roman"/>
          <w:lang w:val="sr-Cyrl-CS"/>
        </w:rPr>
        <w:t>носи само једну понуду.</w:t>
      </w:r>
    </w:p>
    <w:p w:rsidR="00342ACB" w:rsidRPr="000D084B"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lang w:val="sr-Cyrl-CS"/>
        </w:rPr>
        <w:tab/>
        <w:t xml:space="preserve">Понуђач који је самостално поднео понуду не може истовремено да учествује у заједничкој понуди или као подизвођач, нити исто лице може учествовати у више заједничких понуда. </w:t>
      </w:r>
    </w:p>
    <w:p w:rsidR="00F6449D" w:rsidRDefault="00F6449D" w:rsidP="00AF41D6">
      <w:pPr>
        <w:pStyle w:val="NoSpacing"/>
        <w:jc w:val="both"/>
        <w:rPr>
          <w:rFonts w:ascii="Times New Roman" w:hAnsi="Times New Roman" w:cs="Times New Roman"/>
          <w:lang w:val="sr-Cyrl-CS"/>
        </w:rPr>
      </w:pPr>
    </w:p>
    <w:p w:rsidR="00342ACB" w:rsidRPr="000D084B" w:rsidRDefault="00342ACB" w:rsidP="00AF41D6">
      <w:pPr>
        <w:pStyle w:val="NoSpacing"/>
        <w:jc w:val="both"/>
        <w:rPr>
          <w:rFonts w:ascii="Times New Roman" w:hAnsi="Times New Roman" w:cs="Times New Roman"/>
          <w:i/>
          <w:color w:val="FF0000"/>
        </w:rPr>
      </w:pPr>
      <w:r w:rsidRPr="000D084B">
        <w:rPr>
          <w:rFonts w:ascii="Times New Roman" w:hAnsi="Times New Roman" w:cs="Times New Roman"/>
          <w:lang w:val="sr-Cyrl-CS"/>
        </w:rPr>
        <w:tab/>
      </w:r>
      <w:r w:rsidRPr="000D084B">
        <w:rPr>
          <w:rFonts w:ascii="Times New Roman" w:hAnsi="Times New Roman" w:cs="Times New Roman"/>
        </w:rPr>
        <w:t xml:space="preserve">У Обрасцу понуде </w:t>
      </w:r>
      <w:r w:rsidRPr="000D084B">
        <w:rPr>
          <w:rFonts w:ascii="Times New Roman" w:hAnsi="Times New Roman" w:cs="Times New Roman"/>
          <w:lang w:val="sr-Cyrl-CS"/>
        </w:rPr>
        <w:t>(</w:t>
      </w:r>
      <w:r w:rsidRPr="003A001C">
        <w:rPr>
          <w:rFonts w:ascii="Times New Roman" w:hAnsi="Times New Roman" w:cs="Times New Roman"/>
          <w:lang w:val="sr-Cyrl-CS"/>
        </w:rPr>
        <w:t xml:space="preserve">поглавље </w:t>
      </w:r>
      <w:r w:rsidRPr="003A001C">
        <w:rPr>
          <w:rFonts w:ascii="Times New Roman" w:hAnsi="Times New Roman" w:cs="Times New Roman"/>
        </w:rPr>
        <w:t>VI</w:t>
      </w:r>
      <w:r w:rsidRPr="000D084B">
        <w:rPr>
          <w:rFonts w:ascii="Times New Roman" w:hAnsi="Times New Roman" w:cs="Times New Roman"/>
          <w:lang w:val="ru-RU"/>
        </w:rPr>
        <w:t>)</w:t>
      </w:r>
      <w:r w:rsidRPr="000D084B">
        <w:rPr>
          <w:rFonts w:ascii="Times New Roman" w:hAnsi="Times New Roman" w:cs="Times New Roman"/>
        </w:rPr>
        <w:t>, понуђач наводи на који начи</w:t>
      </w:r>
      <w:r w:rsidR="00775577">
        <w:rPr>
          <w:rFonts w:ascii="Times New Roman" w:hAnsi="Times New Roman" w:cs="Times New Roman"/>
        </w:rPr>
        <w:t>н подноси понуду, односно да ли</w:t>
      </w:r>
      <w:r w:rsidR="00AF41D6">
        <w:rPr>
          <w:rFonts w:ascii="Times New Roman" w:hAnsi="Times New Roman" w:cs="Times New Roman"/>
          <w:lang w:val="sr-Cyrl-CS"/>
        </w:rPr>
        <w:t xml:space="preserve"> </w:t>
      </w:r>
      <w:r w:rsidRPr="000D084B">
        <w:rPr>
          <w:rFonts w:ascii="Times New Roman" w:hAnsi="Times New Roman" w:cs="Times New Roman"/>
        </w:rPr>
        <w:t>подноси понуду самостално, или као заједничку понуду, или подноси понуду са подизвођачем.</w:t>
      </w:r>
    </w:p>
    <w:p w:rsidR="00F6449D" w:rsidRDefault="00F6449D" w:rsidP="00342ACB">
      <w:pPr>
        <w:pStyle w:val="NoSpacing"/>
        <w:jc w:val="both"/>
        <w:rPr>
          <w:rFonts w:ascii="Times New Roman" w:hAnsi="Times New Roman" w:cs="Times New Roman"/>
          <w:lang w:val="sr-Cyrl-CS"/>
        </w:rPr>
      </w:pPr>
    </w:p>
    <w:p w:rsidR="00342ACB" w:rsidRPr="000D084B" w:rsidRDefault="00342ACB" w:rsidP="00342ACB">
      <w:pPr>
        <w:pStyle w:val="NoSpacing"/>
        <w:jc w:val="both"/>
        <w:rPr>
          <w:rFonts w:ascii="Times New Roman" w:hAnsi="Times New Roman" w:cs="Times New Roman"/>
          <w:b/>
          <w:lang w:val="sr-Cyrl-CS"/>
        </w:rPr>
      </w:pPr>
      <w:r w:rsidRPr="000D084B">
        <w:rPr>
          <w:rFonts w:ascii="Times New Roman" w:hAnsi="Times New Roman" w:cs="Times New Roman"/>
          <w:lang w:val="sr-Cyrl-CS"/>
        </w:rPr>
        <w:tab/>
      </w:r>
      <w:r w:rsidRPr="000D084B">
        <w:rPr>
          <w:rFonts w:ascii="Times New Roman" w:hAnsi="Times New Roman" w:cs="Times New Roman"/>
          <w:b/>
          <w:lang w:val="sr-Cyrl-CS"/>
        </w:rPr>
        <w:t>ПОНУДА СА ПОДИЗВОЂАЧЕМ</w:t>
      </w:r>
    </w:p>
    <w:p w:rsidR="00342ACB" w:rsidRPr="000D084B" w:rsidRDefault="00342ACB" w:rsidP="00342ACB">
      <w:pPr>
        <w:pStyle w:val="NoSpacing"/>
        <w:jc w:val="both"/>
        <w:rPr>
          <w:rFonts w:ascii="Times New Roman" w:hAnsi="Times New Roman" w:cs="Times New Roman"/>
          <w:b/>
          <w:lang w:val="sr-Cyrl-CS"/>
        </w:rPr>
      </w:pPr>
    </w:p>
    <w:p w:rsidR="00342ACB" w:rsidRPr="000D084B" w:rsidRDefault="00342ACB" w:rsidP="00342ACB">
      <w:pPr>
        <w:pStyle w:val="NoSpacing"/>
        <w:jc w:val="both"/>
        <w:rPr>
          <w:rFonts w:ascii="Times New Roman" w:hAnsi="Times New Roman" w:cs="Times New Roman"/>
        </w:rPr>
      </w:pPr>
      <w:r w:rsidRPr="000D084B">
        <w:rPr>
          <w:rFonts w:ascii="Times New Roman" w:hAnsi="Times New Roman" w:cs="Times New Roman"/>
          <w:b/>
          <w:lang w:val="sr-Cyrl-CS"/>
        </w:rPr>
        <w:tab/>
      </w:r>
      <w:r w:rsidRPr="000D084B">
        <w:rPr>
          <w:rFonts w:ascii="Times New Roman" w:hAnsi="Times New Roman" w:cs="Times New Roman"/>
        </w:rPr>
        <w:t>Уколико понуђач подноси понуду са подизвођачем дужан је да у Обрасцу понуде</w:t>
      </w:r>
      <w:r w:rsidRPr="000D084B">
        <w:rPr>
          <w:rFonts w:ascii="Times New Roman" w:hAnsi="Times New Roman" w:cs="Times New Roman"/>
          <w:lang w:val="sr-Cyrl-CS"/>
        </w:rPr>
        <w:t xml:space="preserve"> </w:t>
      </w:r>
      <w:r w:rsidRPr="000D084B">
        <w:rPr>
          <w:rFonts w:ascii="Times New Roman" w:hAnsi="Times New Roman" w:cs="Times New Roman"/>
        </w:rPr>
        <w:t>наведе да понуду подноси са подизвођачем, проценат укупне вредности набавк</w:t>
      </w:r>
      <w:r w:rsidR="00775577">
        <w:rPr>
          <w:rFonts w:ascii="Times New Roman" w:hAnsi="Times New Roman" w:cs="Times New Roman"/>
        </w:rPr>
        <w:t>е који ће поверити подизвођачу,</w:t>
      </w:r>
      <w:r w:rsidRPr="000D084B">
        <w:rPr>
          <w:rFonts w:ascii="Times New Roman" w:hAnsi="Times New Roman" w:cs="Times New Roman"/>
        </w:rPr>
        <w:t xml:space="preserve"> а који не може бити већи од 50%, као и део предмета набавке који ће извршити преко подизвођача. </w:t>
      </w:r>
    </w:p>
    <w:p w:rsidR="00342ACB" w:rsidRPr="000D084B" w:rsidRDefault="00342ACB" w:rsidP="00342ACB">
      <w:pPr>
        <w:pStyle w:val="NoSpacing"/>
        <w:jc w:val="both"/>
        <w:rPr>
          <w:rFonts w:ascii="Times New Roman" w:hAnsi="Times New Roman" w:cs="Times New Roman"/>
        </w:rPr>
      </w:pPr>
      <w:r w:rsidRPr="000D084B">
        <w:rPr>
          <w:rFonts w:ascii="Times New Roman" w:hAnsi="Times New Roman" w:cs="Times New Roman"/>
        </w:rPr>
        <w:tab/>
        <w:t>Понуђач у Обрасцу понуде</w:t>
      </w:r>
      <w:r w:rsidRPr="000D084B">
        <w:rPr>
          <w:rFonts w:ascii="Times New Roman" w:hAnsi="Times New Roman" w:cs="Times New Roman"/>
          <w:i/>
          <w:color w:val="FF0000"/>
        </w:rPr>
        <w:t xml:space="preserve"> </w:t>
      </w:r>
      <w:r w:rsidRPr="000D084B">
        <w:rPr>
          <w:rFonts w:ascii="Times New Roman" w:hAnsi="Times New Roman" w:cs="Times New Roman"/>
        </w:rPr>
        <w:t xml:space="preserve">наводи назив и седиште подизвођача, уколико ће делимично извршење набавке поверити подизвођачу. </w:t>
      </w:r>
    </w:p>
    <w:p w:rsidR="00342ACB" w:rsidRPr="000D084B" w:rsidRDefault="00342ACB" w:rsidP="00342ACB">
      <w:pPr>
        <w:pStyle w:val="NoSpacing"/>
        <w:jc w:val="both"/>
        <w:rPr>
          <w:rFonts w:ascii="Times New Roman" w:eastAsia="TimesNewRomanPSMT" w:hAnsi="Times New Roman" w:cs="Times New Roman"/>
          <w:bCs/>
        </w:rPr>
      </w:pPr>
      <w:r w:rsidRPr="000D084B">
        <w:rPr>
          <w:rFonts w:ascii="Times New Roman" w:hAnsi="Times New Roman" w:cs="Times New Roman"/>
        </w:rPr>
        <w:tab/>
        <w:t>Уколико уговор о јавној набавци буде закључен између наручиоца и понуђача који подноси понуду са подизвођачем, тај подизвођач ће бити наведен и у уговору о јавној набавци.</w:t>
      </w:r>
      <w:r w:rsidRPr="000D084B">
        <w:rPr>
          <w:rFonts w:ascii="Times New Roman" w:eastAsia="TimesNewRomanPSMT" w:hAnsi="Times New Roman" w:cs="Times New Roman"/>
          <w:bCs/>
        </w:rPr>
        <w:t xml:space="preserve"> </w:t>
      </w:r>
    </w:p>
    <w:p w:rsidR="00775577" w:rsidRDefault="00342ACB" w:rsidP="00342ACB">
      <w:pPr>
        <w:pStyle w:val="NoSpacing"/>
        <w:jc w:val="both"/>
        <w:rPr>
          <w:rFonts w:ascii="Times New Roman" w:eastAsia="TimesNewRomanPSMT" w:hAnsi="Times New Roman" w:cs="Times New Roman"/>
          <w:bCs/>
          <w:lang w:val="sr-Cyrl-CS"/>
        </w:rPr>
      </w:pPr>
      <w:r w:rsidRPr="000D084B">
        <w:rPr>
          <w:rFonts w:ascii="Times New Roman" w:eastAsia="TimesNewRomanPSMT" w:hAnsi="Times New Roman" w:cs="Times New Roman"/>
          <w:bCs/>
        </w:rPr>
        <w:tab/>
        <w:t xml:space="preserve">Понуђач је дужан да за подизвођаче достави доказе о испуњености услова који су наведени у </w:t>
      </w:r>
      <w:r w:rsidR="00C74397">
        <w:rPr>
          <w:rFonts w:ascii="Times New Roman" w:eastAsia="TimesNewRomanPSMT" w:hAnsi="Times New Roman" w:cs="Times New Roman"/>
          <w:bCs/>
        </w:rPr>
        <w:t>конкурснoj документациј</w:t>
      </w:r>
      <w:r w:rsidR="00C74397">
        <w:rPr>
          <w:rFonts w:ascii="Times New Roman" w:eastAsia="TimesNewRomanPSMT" w:hAnsi="Times New Roman" w:cs="Times New Roman"/>
          <w:bCs/>
          <w:lang w:val="sr-Cyrl-CS"/>
        </w:rPr>
        <w:t>и</w:t>
      </w:r>
      <w:r w:rsidRPr="000D084B">
        <w:rPr>
          <w:rFonts w:ascii="Times New Roman" w:eastAsia="TimesNewRomanPSMT" w:hAnsi="Times New Roman" w:cs="Times New Roman"/>
          <w:bCs/>
        </w:rPr>
        <w:t>, у складу са упутством како се доказује испуњеност услова</w:t>
      </w:r>
      <w:r w:rsidR="00775577">
        <w:rPr>
          <w:rFonts w:ascii="Times New Roman" w:eastAsia="TimesNewRomanPSMT" w:hAnsi="Times New Roman" w:cs="Times New Roman"/>
          <w:bCs/>
          <w:lang w:val="sr-Cyrl-CS"/>
        </w:rPr>
        <w:t>.</w:t>
      </w:r>
    </w:p>
    <w:p w:rsidR="00342ACB" w:rsidRPr="000D084B" w:rsidRDefault="00342ACB" w:rsidP="00342ACB">
      <w:pPr>
        <w:pStyle w:val="NoSpacing"/>
        <w:jc w:val="both"/>
        <w:rPr>
          <w:rFonts w:ascii="Times New Roman" w:hAnsi="Times New Roman" w:cs="Times New Roman"/>
        </w:rPr>
      </w:pPr>
      <w:r w:rsidRPr="000D084B">
        <w:rPr>
          <w:rFonts w:ascii="Times New Roman" w:hAnsi="Times New Roman" w:cs="Times New Roman"/>
        </w:rPr>
        <w:tab/>
        <w:t xml:space="preserve">Понуђач у потпуности одговара наручиоцу за извршење обавеза из поступка јавне набавке, односно извршење уговорних обавеза, без обзира на број подизвођача. </w:t>
      </w:r>
    </w:p>
    <w:p w:rsidR="00AC644E" w:rsidRPr="00AC644E"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rPr>
        <w:tab/>
        <w:t>Понуђач је дужан да наручиоцу, на његов захтев, омогући приступ код подизвођача, ради утврђивања испуњености тражених услова.</w:t>
      </w:r>
    </w:p>
    <w:p w:rsidR="009414DE" w:rsidRDefault="009414DE" w:rsidP="00342ACB">
      <w:pPr>
        <w:pStyle w:val="NoSpacing"/>
        <w:jc w:val="both"/>
        <w:rPr>
          <w:rFonts w:ascii="Times New Roman" w:hAnsi="Times New Roman" w:cs="Times New Roman"/>
          <w:b/>
          <w:lang w:val="sr-Cyrl-CS"/>
        </w:rPr>
      </w:pPr>
    </w:p>
    <w:p w:rsidR="00342ACB" w:rsidRPr="001764AF" w:rsidRDefault="00AC644E" w:rsidP="00342ACB">
      <w:pPr>
        <w:pStyle w:val="NoSpacing"/>
        <w:jc w:val="both"/>
        <w:rPr>
          <w:rFonts w:ascii="Times New Roman" w:hAnsi="Times New Roman" w:cs="Times New Roman"/>
          <w:b/>
          <w:lang w:val="sr-Cyrl-CS"/>
        </w:rPr>
      </w:pPr>
      <w:r>
        <w:rPr>
          <w:rFonts w:ascii="Times New Roman" w:hAnsi="Times New Roman" w:cs="Times New Roman"/>
          <w:b/>
          <w:lang w:val="sr-Cyrl-CS"/>
        </w:rPr>
        <w:tab/>
      </w:r>
      <w:r w:rsidR="00342ACB" w:rsidRPr="001764AF">
        <w:rPr>
          <w:rFonts w:ascii="Times New Roman" w:hAnsi="Times New Roman" w:cs="Times New Roman"/>
          <w:b/>
          <w:lang w:val="sr-Cyrl-CS"/>
        </w:rPr>
        <w:t>ЗАЈЕДНИЧКА ПОНУДА</w:t>
      </w:r>
    </w:p>
    <w:p w:rsidR="00342ACB" w:rsidRPr="00DD248B" w:rsidRDefault="00342ACB" w:rsidP="00342ACB">
      <w:pPr>
        <w:pStyle w:val="NoSpacing"/>
        <w:jc w:val="both"/>
        <w:rPr>
          <w:rFonts w:ascii="Times New Roman" w:hAnsi="Times New Roman" w:cs="Times New Roman"/>
          <w:b/>
          <w:color w:val="FF0000"/>
          <w:lang w:val="sr-Cyrl-CS"/>
        </w:rPr>
      </w:pPr>
    </w:p>
    <w:p w:rsidR="00C1119D" w:rsidRPr="00C1119D" w:rsidRDefault="00342ACB" w:rsidP="00C1119D">
      <w:pPr>
        <w:pStyle w:val="NoSpacing"/>
        <w:jc w:val="both"/>
        <w:rPr>
          <w:rFonts w:ascii="Times New Roman" w:hAnsi="Times New Roman" w:cs="Times New Roman"/>
        </w:rPr>
      </w:pPr>
      <w:r w:rsidRPr="000D084B">
        <w:rPr>
          <w:b/>
          <w:lang w:val="sr-Cyrl-CS"/>
        </w:rPr>
        <w:tab/>
      </w:r>
      <w:r w:rsidRPr="00C1119D">
        <w:rPr>
          <w:rFonts w:ascii="Times New Roman" w:hAnsi="Times New Roman" w:cs="Times New Roman"/>
        </w:rPr>
        <w:t>Понуду може поднети група понуђача.</w:t>
      </w:r>
    </w:p>
    <w:p w:rsidR="009450B9" w:rsidRPr="00A63905" w:rsidRDefault="00342ACB" w:rsidP="00C1119D">
      <w:pPr>
        <w:pStyle w:val="NoSpacing"/>
        <w:jc w:val="both"/>
        <w:rPr>
          <w:rFonts w:ascii="Times New Roman" w:hAnsi="Times New Roman" w:cs="Times New Roman"/>
        </w:rPr>
      </w:pPr>
      <w:r w:rsidRPr="00C1119D">
        <w:rPr>
          <w:rFonts w:ascii="Times New Roman" w:hAnsi="Times New Roman" w:cs="Times New Roman"/>
        </w:rPr>
        <w:tab/>
        <w:t>Уколико понуду подноси група понуђача, саставни део заједничке понуде мора бити споразум којим се понуђачи из групе међусобно и према наручиоцу обавезују на извршење јавне набавке, а који садржи податке из члана 81. ст</w:t>
      </w:r>
      <w:r w:rsidR="00136A76" w:rsidRPr="00C1119D">
        <w:rPr>
          <w:rFonts w:ascii="Times New Roman" w:hAnsi="Times New Roman" w:cs="Times New Roman"/>
        </w:rPr>
        <w:t>ав</w:t>
      </w:r>
      <w:r w:rsidRPr="00C1119D">
        <w:rPr>
          <w:rFonts w:ascii="Times New Roman" w:hAnsi="Times New Roman" w:cs="Times New Roman"/>
        </w:rPr>
        <w:t xml:space="preserve"> 4. тач. 1</w:t>
      </w:r>
      <w:r w:rsidR="00136A76" w:rsidRPr="00C1119D">
        <w:rPr>
          <w:rFonts w:ascii="Times New Roman" w:hAnsi="Times New Roman" w:cs="Times New Roman"/>
        </w:rPr>
        <w:t xml:space="preserve">. - </w:t>
      </w:r>
      <w:r w:rsidR="00C31617" w:rsidRPr="00C1119D">
        <w:rPr>
          <w:rFonts w:ascii="Times New Roman" w:hAnsi="Times New Roman" w:cs="Times New Roman"/>
        </w:rPr>
        <w:t>2</w:t>
      </w:r>
      <w:r w:rsidR="00136A76" w:rsidRPr="00C1119D">
        <w:rPr>
          <w:rFonts w:ascii="Times New Roman" w:hAnsi="Times New Roman" w:cs="Times New Roman"/>
        </w:rPr>
        <w:t>.</w:t>
      </w:r>
      <w:r w:rsidRPr="00C1119D">
        <w:rPr>
          <w:rFonts w:ascii="Times New Roman" w:hAnsi="Times New Roman" w:cs="Times New Roman"/>
        </w:rPr>
        <w:t xml:space="preserve"> </w:t>
      </w:r>
      <w:r w:rsidR="00775577" w:rsidRPr="00C1119D">
        <w:rPr>
          <w:rFonts w:ascii="Times New Roman" w:hAnsi="Times New Roman" w:cs="Times New Roman"/>
        </w:rPr>
        <w:t>Закона,</w:t>
      </w:r>
      <w:r w:rsidRPr="00C1119D">
        <w:rPr>
          <w:rFonts w:ascii="Times New Roman" w:hAnsi="Times New Roman" w:cs="Times New Roman"/>
        </w:rPr>
        <w:t xml:space="preserve"> и то: </w:t>
      </w:r>
    </w:p>
    <w:p w:rsidR="00342ACB" w:rsidRPr="00C31617" w:rsidRDefault="00C31617" w:rsidP="00342ACB">
      <w:pPr>
        <w:pStyle w:val="NoSpacing"/>
        <w:numPr>
          <w:ilvl w:val="0"/>
          <w:numId w:val="17"/>
        </w:numPr>
        <w:jc w:val="both"/>
        <w:rPr>
          <w:rFonts w:ascii="Times New Roman" w:hAnsi="Times New Roman" w:cs="Times New Roman"/>
        </w:rPr>
      </w:pPr>
      <w:r>
        <w:rPr>
          <w:rFonts w:ascii="Times New Roman" w:hAnsi="Times New Roman" w:cs="Times New Roman"/>
        </w:rPr>
        <w:t xml:space="preserve">податке о </w:t>
      </w:r>
      <w:r w:rsidR="00342ACB" w:rsidRPr="000D084B">
        <w:rPr>
          <w:rFonts w:ascii="Times New Roman" w:hAnsi="Times New Roman" w:cs="Times New Roman"/>
        </w:rPr>
        <w:t>члану групе који ће бити носилац посла, односно који ће поднети понуду и који ће заступати</w:t>
      </w:r>
      <w:r>
        <w:rPr>
          <w:rFonts w:ascii="Times New Roman" w:hAnsi="Times New Roman" w:cs="Times New Roman"/>
        </w:rPr>
        <w:t xml:space="preserve"> групу понуђача пред наручиоцем и</w:t>
      </w:r>
      <w:r w:rsidR="00342ACB" w:rsidRPr="000D084B">
        <w:rPr>
          <w:rFonts w:ascii="Times New Roman" w:hAnsi="Times New Roman" w:cs="Times New Roman"/>
        </w:rPr>
        <w:t xml:space="preserve"> </w:t>
      </w:r>
    </w:p>
    <w:p w:rsidR="006B79E8" w:rsidRPr="006B79E8" w:rsidRDefault="00C31617" w:rsidP="006B79E8">
      <w:pPr>
        <w:pStyle w:val="NoSpacing"/>
        <w:numPr>
          <w:ilvl w:val="0"/>
          <w:numId w:val="17"/>
        </w:numPr>
        <w:jc w:val="both"/>
        <w:rPr>
          <w:rFonts w:ascii="Times New Roman" w:hAnsi="Times New Roman" w:cs="Times New Roman"/>
        </w:rPr>
      </w:pPr>
      <w:r>
        <w:rPr>
          <w:rFonts w:ascii="Times New Roman" w:hAnsi="Times New Roman" w:cs="Times New Roman"/>
        </w:rPr>
        <w:t>опис послова сваког од понуђача из групе понуђача у извршењу уговора</w:t>
      </w:r>
      <w:r w:rsidR="006B79E8">
        <w:rPr>
          <w:rFonts w:ascii="Times New Roman" w:hAnsi="Times New Roman" w:cs="Times New Roman"/>
        </w:rPr>
        <w:t>.</w:t>
      </w:r>
    </w:p>
    <w:p w:rsidR="00342ACB" w:rsidRPr="00555249" w:rsidRDefault="006B79E8" w:rsidP="001764AF">
      <w:pPr>
        <w:pStyle w:val="NoSpacing"/>
        <w:jc w:val="both"/>
        <w:rPr>
          <w:rFonts w:ascii="Times New Roman" w:hAnsi="Times New Roman" w:cs="Times New Roman"/>
          <w:lang w:val="sr-Cyrl-CS"/>
        </w:rPr>
      </w:pPr>
      <w:r>
        <w:rPr>
          <w:rFonts w:ascii="Times New Roman" w:hAnsi="Times New Roman" w:cs="Times New Roman"/>
        </w:rPr>
        <w:tab/>
      </w:r>
      <w:r w:rsidR="00342ACB" w:rsidRPr="000D084B">
        <w:rPr>
          <w:rFonts w:ascii="Times New Roman" w:hAnsi="Times New Roman" w:cs="Times New Roman"/>
        </w:rPr>
        <w:t xml:space="preserve">Група понуђача је дужна да достави све доказе о испуњености услова који су наведени у </w:t>
      </w:r>
      <w:r w:rsidR="00555249">
        <w:rPr>
          <w:rFonts w:ascii="Times New Roman" w:hAnsi="Times New Roman" w:cs="Times New Roman"/>
        </w:rPr>
        <w:t>конкурсн</w:t>
      </w:r>
      <w:r w:rsidR="00555249">
        <w:rPr>
          <w:rFonts w:ascii="Times New Roman" w:hAnsi="Times New Roman" w:cs="Times New Roman"/>
          <w:lang w:val="sr-Cyrl-CS"/>
        </w:rPr>
        <w:t>ој</w:t>
      </w:r>
      <w:r w:rsidR="00555249">
        <w:rPr>
          <w:rFonts w:ascii="Times New Roman" w:hAnsi="Times New Roman" w:cs="Times New Roman"/>
        </w:rPr>
        <w:t xml:space="preserve"> документациј</w:t>
      </w:r>
      <w:r w:rsidR="00555249">
        <w:rPr>
          <w:rFonts w:ascii="Times New Roman" w:hAnsi="Times New Roman" w:cs="Times New Roman"/>
          <w:lang w:val="sr-Cyrl-CS"/>
        </w:rPr>
        <w:t>и</w:t>
      </w:r>
      <w:r w:rsidR="00342ACB" w:rsidRPr="000D084B">
        <w:rPr>
          <w:rFonts w:ascii="Times New Roman" w:hAnsi="Times New Roman" w:cs="Times New Roman"/>
        </w:rPr>
        <w:t>, у складу са упутством како се доказује испуњеност услова</w:t>
      </w:r>
      <w:r w:rsidR="00555249">
        <w:rPr>
          <w:rFonts w:ascii="Times New Roman" w:hAnsi="Times New Roman" w:cs="Times New Roman"/>
          <w:lang w:val="sr-Cyrl-CS"/>
        </w:rPr>
        <w:t>.</w:t>
      </w:r>
    </w:p>
    <w:p w:rsidR="00342ACB" w:rsidRPr="000D084B" w:rsidRDefault="00342ACB" w:rsidP="00342ACB">
      <w:pPr>
        <w:pStyle w:val="NoSpacing"/>
        <w:rPr>
          <w:rFonts w:ascii="Times New Roman" w:hAnsi="Times New Roman" w:cs="Times New Roman"/>
        </w:rPr>
      </w:pPr>
      <w:r w:rsidRPr="000D084B">
        <w:rPr>
          <w:rFonts w:ascii="Times New Roman" w:hAnsi="Times New Roman" w:cs="Times New Roman"/>
        </w:rPr>
        <w:tab/>
        <w:t xml:space="preserve">Понуђачи из групе понуђача одговарају неограничено солидарно према наручиоцу. </w:t>
      </w:r>
    </w:p>
    <w:p w:rsidR="00342ACB" w:rsidRPr="000D084B" w:rsidRDefault="00342ACB" w:rsidP="001764AF">
      <w:pPr>
        <w:pStyle w:val="NoSpacing"/>
        <w:jc w:val="both"/>
        <w:rPr>
          <w:rFonts w:ascii="Times New Roman" w:hAnsi="Times New Roman" w:cs="Times New Roman"/>
        </w:rPr>
      </w:pPr>
      <w:r w:rsidRPr="000D084B">
        <w:rPr>
          <w:rFonts w:ascii="Times New Roman" w:hAnsi="Times New Roman" w:cs="Times New Roman"/>
        </w:rPr>
        <w:tab/>
        <w:t>Задруга може поднети понуду самостално, у своје име, а за рачун задругара или заједничку понуду у име задругара.</w:t>
      </w:r>
    </w:p>
    <w:p w:rsidR="00342ACB" w:rsidRPr="000D084B" w:rsidRDefault="00342ACB" w:rsidP="001764AF">
      <w:pPr>
        <w:pStyle w:val="NoSpacing"/>
        <w:jc w:val="both"/>
        <w:rPr>
          <w:rFonts w:ascii="Times New Roman" w:hAnsi="Times New Roman" w:cs="Times New Roman"/>
        </w:rPr>
      </w:pPr>
      <w:r w:rsidRPr="000D084B">
        <w:rPr>
          <w:rFonts w:ascii="Times New Roman" w:hAnsi="Times New Roman" w:cs="Times New Roman"/>
        </w:rPr>
        <w:tab/>
        <w:t>Ако задруга подноси понуду у своје име за обавезе из поступка јавне набавке и уговора о јавној набавци одговара задруга и задругари у складу са законом.</w:t>
      </w:r>
    </w:p>
    <w:p w:rsidR="00342ACB" w:rsidRDefault="00342ACB" w:rsidP="001764AF">
      <w:pPr>
        <w:pStyle w:val="NoSpacing"/>
        <w:jc w:val="both"/>
        <w:rPr>
          <w:rFonts w:ascii="Times New Roman" w:hAnsi="Times New Roman" w:cs="Times New Roman"/>
        </w:rPr>
      </w:pPr>
      <w:r w:rsidRPr="000D084B">
        <w:rPr>
          <w:rFonts w:ascii="Times New Roman" w:hAnsi="Times New Roman" w:cs="Times New Roman"/>
        </w:rPr>
        <w:tab/>
        <w:t>Ако задруга подноси заједничку понуду у име задругара за обавезе из поступка јавне набавке и уговора о јавној набавци неограничено солидарно одговарају задругари.</w:t>
      </w:r>
    </w:p>
    <w:p w:rsidR="00447FD9" w:rsidRDefault="00447FD9" w:rsidP="001764AF">
      <w:pPr>
        <w:pStyle w:val="NoSpacing"/>
        <w:jc w:val="both"/>
        <w:rPr>
          <w:rFonts w:ascii="Times New Roman" w:hAnsi="Times New Roman" w:cs="Times New Roman"/>
        </w:rPr>
      </w:pPr>
    </w:p>
    <w:p w:rsidR="00447FD9" w:rsidRPr="000D084B" w:rsidRDefault="00447FD9" w:rsidP="00447FD9">
      <w:pPr>
        <w:pStyle w:val="NoSpacing"/>
        <w:jc w:val="both"/>
        <w:rPr>
          <w:rFonts w:ascii="Times New Roman" w:hAnsi="Times New Roman" w:cs="Times New Roman"/>
          <w:b/>
        </w:rPr>
      </w:pPr>
      <w:r>
        <w:rPr>
          <w:rFonts w:ascii="Times New Roman" w:hAnsi="Times New Roman" w:cs="Times New Roman"/>
          <w:b/>
        </w:rPr>
        <w:tab/>
      </w:r>
      <w:r w:rsidRPr="000D084B">
        <w:rPr>
          <w:rFonts w:ascii="Times New Roman" w:hAnsi="Times New Roman" w:cs="Times New Roman"/>
          <w:b/>
        </w:rPr>
        <w:t>ВАЛУТА И НАЧИН НА КОЈИ МОРА ДА БУДЕ НАВЕДЕНА И ИЗРАЖЕНА ЦЕНА У ПОНУДИ</w:t>
      </w:r>
    </w:p>
    <w:p w:rsidR="00447FD9" w:rsidRDefault="00447FD9" w:rsidP="00447FD9">
      <w:pPr>
        <w:pStyle w:val="NoSpacing"/>
        <w:jc w:val="both"/>
        <w:rPr>
          <w:rFonts w:ascii="Times New Roman" w:hAnsi="Times New Roman" w:cs="Times New Roman"/>
          <w:lang w:val="sr-Cyrl-CS"/>
        </w:rPr>
      </w:pPr>
    </w:p>
    <w:p w:rsidR="00447FD9" w:rsidRPr="000D084B" w:rsidRDefault="00447FD9" w:rsidP="00447FD9">
      <w:pPr>
        <w:pStyle w:val="NoSpacing"/>
        <w:jc w:val="both"/>
        <w:rPr>
          <w:rFonts w:ascii="Times New Roman" w:hAnsi="Times New Roman" w:cs="Times New Roman"/>
        </w:rPr>
      </w:pPr>
      <w:r>
        <w:rPr>
          <w:rFonts w:ascii="Times New Roman" w:hAnsi="Times New Roman" w:cs="Times New Roman"/>
        </w:rPr>
        <w:tab/>
      </w:r>
      <w:r w:rsidRPr="000D084B">
        <w:rPr>
          <w:rFonts w:ascii="Times New Roman" w:hAnsi="Times New Roman" w:cs="Times New Roman"/>
        </w:rPr>
        <w:t xml:space="preserve">Цена мора бити исказана у динарима, са и </w:t>
      </w:r>
      <w:r w:rsidRPr="000D084B">
        <w:rPr>
          <w:rFonts w:ascii="Times New Roman" w:hAnsi="Times New Roman" w:cs="Times New Roman"/>
          <w:color w:val="00000A"/>
        </w:rPr>
        <w:t xml:space="preserve">без пореза на додату вредност, </w:t>
      </w:r>
      <w:r w:rsidRPr="000D084B">
        <w:rPr>
          <w:rFonts w:ascii="Times New Roman" w:hAnsi="Times New Roman" w:cs="Times New Roman"/>
        </w:rPr>
        <w:t>са урачунатим свим трошковима које понуђач има у реализацији предметне јавне набавке, с тим да ће се за оцену понуде узимати у обзир цена без пореза на додату вредност.</w:t>
      </w:r>
    </w:p>
    <w:p w:rsidR="00C73A1F" w:rsidRPr="001A0BF1" w:rsidRDefault="00447FD9" w:rsidP="00447FD9">
      <w:pPr>
        <w:pStyle w:val="NoSpacing"/>
        <w:jc w:val="both"/>
        <w:rPr>
          <w:rFonts w:ascii="Times New Roman" w:hAnsi="Times New Roman" w:cs="Times New Roman"/>
        </w:rPr>
      </w:pPr>
      <w:r w:rsidRPr="000D084B">
        <w:rPr>
          <w:rFonts w:ascii="Times New Roman" w:hAnsi="Times New Roman" w:cs="Times New Roman"/>
          <w:lang w:val="sr-Cyrl-CS"/>
        </w:rPr>
        <w:tab/>
      </w:r>
      <w:r w:rsidRPr="000D084B">
        <w:rPr>
          <w:rFonts w:ascii="Times New Roman" w:hAnsi="Times New Roman" w:cs="Times New Roman"/>
        </w:rPr>
        <w:t xml:space="preserve">Цена је фиксна и не може се мењати. </w:t>
      </w:r>
    </w:p>
    <w:p w:rsidR="00447FD9" w:rsidRPr="00E05113" w:rsidRDefault="00447FD9" w:rsidP="00447FD9">
      <w:pPr>
        <w:pStyle w:val="NoSpacing"/>
        <w:jc w:val="both"/>
        <w:rPr>
          <w:rFonts w:ascii="Times New Roman" w:hAnsi="Times New Roman" w:cs="Times New Roman"/>
        </w:rPr>
      </w:pPr>
      <w:r w:rsidRPr="000D084B">
        <w:rPr>
          <w:rFonts w:ascii="Times New Roman" w:hAnsi="Times New Roman" w:cs="Times New Roman"/>
          <w:lang w:val="sr-Cyrl-CS"/>
        </w:rPr>
        <w:tab/>
      </w:r>
      <w:r w:rsidRPr="000D084B">
        <w:rPr>
          <w:rFonts w:ascii="Times New Roman" w:hAnsi="Times New Roman" w:cs="Times New Roman"/>
        </w:rPr>
        <w:t xml:space="preserve">Ако је у понуди исказана неуобичајено ниска цена, наручилац ће поступити у складу са чланом 92. Закона. </w:t>
      </w:r>
    </w:p>
    <w:p w:rsidR="00342ACB" w:rsidRPr="0024698C" w:rsidRDefault="00342ACB" w:rsidP="00342ACB">
      <w:pPr>
        <w:pStyle w:val="NoSpacing"/>
        <w:jc w:val="both"/>
        <w:rPr>
          <w:rFonts w:ascii="Times New Roman" w:hAnsi="Times New Roman" w:cs="Times New Roman"/>
        </w:rPr>
      </w:pPr>
    </w:p>
    <w:p w:rsidR="0053592B" w:rsidRDefault="0053592B" w:rsidP="00342ACB">
      <w:pPr>
        <w:pStyle w:val="NoSpacing"/>
        <w:jc w:val="both"/>
        <w:rPr>
          <w:rFonts w:ascii="Times New Roman" w:hAnsi="Times New Roman" w:cs="Times New Roman"/>
          <w:b/>
        </w:rPr>
      </w:pPr>
    </w:p>
    <w:p w:rsidR="0053592B" w:rsidRDefault="0053592B" w:rsidP="00342ACB">
      <w:pPr>
        <w:pStyle w:val="NoSpacing"/>
        <w:jc w:val="both"/>
        <w:rPr>
          <w:rFonts w:ascii="Times New Roman" w:hAnsi="Times New Roman" w:cs="Times New Roman"/>
          <w:b/>
        </w:rPr>
      </w:pPr>
    </w:p>
    <w:p w:rsidR="00342ACB" w:rsidRPr="00E05113" w:rsidRDefault="00E20B98" w:rsidP="00342ACB">
      <w:pPr>
        <w:pStyle w:val="NoSpacing"/>
        <w:jc w:val="both"/>
        <w:rPr>
          <w:rFonts w:ascii="Times New Roman" w:hAnsi="Times New Roman" w:cs="Times New Roman"/>
          <w:b/>
        </w:rPr>
      </w:pPr>
      <w:r>
        <w:rPr>
          <w:rFonts w:ascii="Times New Roman" w:hAnsi="Times New Roman" w:cs="Times New Roman"/>
          <w:b/>
        </w:rPr>
        <w:tab/>
      </w:r>
      <w:r w:rsidR="00342ACB" w:rsidRPr="00FD48BD">
        <w:rPr>
          <w:rFonts w:ascii="Times New Roman" w:hAnsi="Times New Roman" w:cs="Times New Roman"/>
          <w:b/>
        </w:rPr>
        <w:t>НАЧИН И УСЛОВ</w:t>
      </w:r>
      <w:r w:rsidR="00342ACB" w:rsidRPr="00FD48BD">
        <w:rPr>
          <w:rFonts w:ascii="Times New Roman" w:hAnsi="Times New Roman" w:cs="Times New Roman"/>
          <w:b/>
          <w:lang w:val="sr-Cyrl-CS"/>
        </w:rPr>
        <w:t>И</w:t>
      </w:r>
      <w:r w:rsidR="00342ACB" w:rsidRPr="00FD48BD">
        <w:rPr>
          <w:rFonts w:ascii="Times New Roman" w:hAnsi="Times New Roman" w:cs="Times New Roman"/>
          <w:b/>
        </w:rPr>
        <w:t xml:space="preserve"> ПЛАЋАЊА,</w:t>
      </w:r>
      <w:r w:rsidR="00342ACB" w:rsidRPr="000D084B">
        <w:rPr>
          <w:rFonts w:ascii="Times New Roman" w:hAnsi="Times New Roman" w:cs="Times New Roman"/>
          <w:b/>
        </w:rPr>
        <w:t xml:space="preserve"> ГАРАНТНИ РОК, КАО И ДРУГЕ ОКОЛНОСТ</w:t>
      </w:r>
      <w:r w:rsidR="002823A9">
        <w:rPr>
          <w:rFonts w:ascii="Times New Roman" w:hAnsi="Times New Roman" w:cs="Times New Roman"/>
          <w:b/>
        </w:rPr>
        <w:t>И ОД КОЈИХ ЗАВИСИ ПРИХВАТЉИВОСТ</w:t>
      </w:r>
      <w:r w:rsidR="00342ACB" w:rsidRPr="000D084B">
        <w:rPr>
          <w:rFonts w:ascii="Times New Roman" w:hAnsi="Times New Roman" w:cs="Times New Roman"/>
          <w:b/>
        </w:rPr>
        <w:t xml:space="preserve"> ПОНУДЕ</w:t>
      </w:r>
    </w:p>
    <w:p w:rsidR="00342ACB" w:rsidRPr="000D084B" w:rsidRDefault="00342ACB" w:rsidP="00342ACB">
      <w:pPr>
        <w:pStyle w:val="NoSpacing"/>
        <w:jc w:val="both"/>
        <w:rPr>
          <w:rFonts w:ascii="Times New Roman" w:hAnsi="Times New Roman" w:cs="Times New Roman"/>
          <w:lang w:val="sr-Cyrl-CS"/>
        </w:rPr>
      </w:pPr>
    </w:p>
    <w:p w:rsidR="007D0CD9" w:rsidRPr="001A0BF1" w:rsidRDefault="007248DD" w:rsidP="005E7A4E">
      <w:pPr>
        <w:pStyle w:val="NoSpacing"/>
        <w:jc w:val="both"/>
        <w:rPr>
          <w:rFonts w:ascii="Times New Roman" w:hAnsi="Times New Roman" w:cs="Times New Roman"/>
          <w:lang w:val="sr-Cyrl-CS"/>
        </w:rPr>
      </w:pPr>
      <w:r w:rsidRPr="001A0BF1">
        <w:rPr>
          <w:rFonts w:ascii="Times New Roman" w:hAnsi="Times New Roman" w:cs="Times New Roman"/>
          <w:lang w:val="sr-Cyrl-CS"/>
        </w:rPr>
        <w:tab/>
      </w:r>
      <w:r w:rsidR="005E7A4E" w:rsidRPr="001A0BF1">
        <w:rPr>
          <w:rFonts w:ascii="Times New Roman" w:hAnsi="Times New Roman" w:cs="Times New Roman"/>
          <w:lang w:val="sr-Cyrl-CS"/>
        </w:rPr>
        <w:t xml:space="preserve">Наручилац је предвидео плаћање </w:t>
      </w:r>
      <w:r w:rsidR="007D0CD9" w:rsidRPr="001A0BF1">
        <w:rPr>
          <w:rFonts w:ascii="Times New Roman" w:hAnsi="Times New Roman" w:cs="Times New Roman"/>
        </w:rPr>
        <w:t xml:space="preserve">у року од </w:t>
      </w:r>
      <w:r w:rsidR="007D0CD9" w:rsidRPr="001A0BF1">
        <w:rPr>
          <w:rFonts w:ascii="Times New Roman" w:hAnsi="Times New Roman" w:cs="Times New Roman"/>
          <w:lang w:val="sr-Cyrl-CS"/>
        </w:rPr>
        <w:t>15</w:t>
      </w:r>
      <w:r w:rsidR="007D0CD9" w:rsidRPr="001A0BF1">
        <w:rPr>
          <w:rFonts w:ascii="Times New Roman" w:hAnsi="Times New Roman" w:cs="Times New Roman"/>
        </w:rPr>
        <w:t xml:space="preserve"> дана од дана испостављања уредног коначног рачуна</w:t>
      </w:r>
      <w:r w:rsidR="007D0CD9" w:rsidRPr="001A0BF1">
        <w:rPr>
          <w:rFonts w:ascii="Times New Roman" w:hAnsi="Times New Roman" w:cs="Times New Roman"/>
          <w:lang w:val="sr-Cyrl-CS"/>
        </w:rPr>
        <w:t>, а након израде и достављања пројектне документације, одн</w:t>
      </w:r>
      <w:r w:rsidR="001A0BF1" w:rsidRPr="001A0BF1">
        <w:rPr>
          <w:rFonts w:ascii="Times New Roman" w:hAnsi="Times New Roman" w:cs="Times New Roman"/>
          <w:lang w:val="sr-Cyrl-CS"/>
        </w:rPr>
        <w:t>осно извршења услуге у целости.</w:t>
      </w:r>
    </w:p>
    <w:p w:rsidR="001A0BF1" w:rsidRPr="001A0BF1" w:rsidRDefault="001A0BF1" w:rsidP="001A0BF1">
      <w:pPr>
        <w:pStyle w:val="NoSpacing"/>
        <w:jc w:val="both"/>
        <w:rPr>
          <w:rFonts w:ascii="Times New Roman" w:hAnsi="Times New Roman" w:cs="Times New Roman"/>
          <w:lang w:val="sr-Cyrl-CS"/>
        </w:rPr>
      </w:pPr>
      <w:r w:rsidRPr="001A0BF1">
        <w:rPr>
          <w:rFonts w:ascii="Times New Roman" w:hAnsi="Times New Roman" w:cs="Times New Roman"/>
          <w:lang w:val="sr-Cyrl-CS"/>
        </w:rPr>
        <w:tab/>
        <w:t>Рачун мора бити уредан и оверен од стране одоворног лица наручиоца за праћење реализације уговора.</w:t>
      </w:r>
    </w:p>
    <w:p w:rsidR="00F6449D" w:rsidRDefault="00F6449D" w:rsidP="005E7A4E">
      <w:pPr>
        <w:pStyle w:val="NoSpacing"/>
        <w:jc w:val="both"/>
        <w:rPr>
          <w:rFonts w:ascii="Times New Roman" w:hAnsi="Times New Roman" w:cs="Times New Roman"/>
          <w:color w:val="FF0000"/>
          <w:lang w:val="sr-Cyrl-CS"/>
        </w:rPr>
      </w:pPr>
    </w:p>
    <w:p w:rsidR="001C1B4E" w:rsidRPr="001A0BF1" w:rsidRDefault="001C1B4E" w:rsidP="005E7A4E">
      <w:pPr>
        <w:pStyle w:val="NoSpacing"/>
        <w:jc w:val="both"/>
        <w:rPr>
          <w:rFonts w:ascii="Times New Roman" w:hAnsi="Times New Roman" w:cs="Times New Roman"/>
          <w:b/>
          <w:lang w:val="sr-Cyrl-CS"/>
        </w:rPr>
      </w:pPr>
      <w:r w:rsidRPr="00861A0F">
        <w:rPr>
          <w:rFonts w:ascii="Times New Roman" w:hAnsi="Times New Roman" w:cs="Times New Roman"/>
          <w:color w:val="FF0000"/>
          <w:lang w:val="sr-Cyrl-CS"/>
        </w:rPr>
        <w:tab/>
      </w:r>
      <w:r w:rsidRPr="001A0BF1">
        <w:rPr>
          <w:rFonts w:ascii="Times New Roman" w:hAnsi="Times New Roman" w:cs="Times New Roman"/>
          <w:b/>
          <w:lang w:val="sr-Cyrl-CS"/>
        </w:rPr>
        <w:t>СРЕДСТВА ОБЕЗБЕЂЕЊА</w:t>
      </w:r>
    </w:p>
    <w:p w:rsidR="007E6F28" w:rsidRPr="001A0BF1" w:rsidRDefault="007E6F28" w:rsidP="005E7A4E">
      <w:pPr>
        <w:pStyle w:val="NoSpacing"/>
        <w:jc w:val="both"/>
        <w:rPr>
          <w:rFonts w:ascii="Times New Roman" w:hAnsi="Times New Roman" w:cs="Times New Roman"/>
          <w:b/>
          <w:lang w:val="sr-Cyrl-CS"/>
        </w:rPr>
      </w:pPr>
    </w:p>
    <w:p w:rsidR="007E6F28" w:rsidRPr="001A0BF1" w:rsidRDefault="00922733" w:rsidP="007E6F28">
      <w:pPr>
        <w:pStyle w:val="Default"/>
        <w:jc w:val="both"/>
        <w:rPr>
          <w:color w:val="auto"/>
          <w:sz w:val="23"/>
          <w:szCs w:val="23"/>
          <w:lang w:val="sr-Cyrl-CS"/>
        </w:rPr>
      </w:pPr>
      <w:r w:rsidRPr="001A0BF1">
        <w:rPr>
          <w:rFonts w:ascii="Times New Roman" w:hAnsi="Times New Roman"/>
          <w:color w:val="auto"/>
          <w:sz w:val="22"/>
          <w:szCs w:val="22"/>
          <w:lang w:val="sr-Cyrl-CS"/>
        </w:rPr>
        <w:tab/>
      </w:r>
      <w:r w:rsidR="007E6F28" w:rsidRPr="001A0BF1">
        <w:rPr>
          <w:rFonts w:ascii="Times New Roman" w:hAnsi="Times New Roman"/>
          <w:color w:val="auto"/>
          <w:sz w:val="22"/>
          <w:szCs w:val="22"/>
          <w:lang w:val="sr-Cyrl-CS"/>
        </w:rPr>
        <w:t>Понуђач је у обавези да на дан потписивања уговора</w:t>
      </w:r>
      <w:r w:rsidRPr="001A0BF1">
        <w:rPr>
          <w:rFonts w:ascii="Times New Roman" w:hAnsi="Times New Roman"/>
          <w:color w:val="auto"/>
          <w:sz w:val="22"/>
          <w:szCs w:val="22"/>
          <w:lang w:val="sr-Cyrl-CS"/>
        </w:rPr>
        <w:t>,</w:t>
      </w:r>
      <w:r w:rsidR="007E6F28" w:rsidRPr="001A0BF1">
        <w:rPr>
          <w:rFonts w:ascii="Times New Roman" w:hAnsi="Times New Roman"/>
          <w:color w:val="auto"/>
          <w:sz w:val="22"/>
          <w:szCs w:val="22"/>
          <w:lang w:val="sr-Cyrl-CS"/>
        </w:rPr>
        <w:t xml:space="preserve"> достави средство обезбеђења </w:t>
      </w:r>
      <w:r w:rsidR="007E6F28" w:rsidRPr="001A0BF1">
        <w:rPr>
          <w:rFonts w:ascii="Times New Roman" w:hAnsi="Times New Roman"/>
          <w:b/>
          <w:color w:val="auto"/>
          <w:sz w:val="22"/>
          <w:szCs w:val="22"/>
          <w:lang w:val="sr-Cyrl-CS"/>
        </w:rPr>
        <w:t>за добро извршење посла</w:t>
      </w:r>
      <w:r w:rsidR="007E6F28" w:rsidRPr="001A0BF1">
        <w:rPr>
          <w:rFonts w:ascii="Times New Roman" w:hAnsi="Times New Roman"/>
          <w:color w:val="auto"/>
          <w:sz w:val="22"/>
          <w:szCs w:val="22"/>
          <w:lang w:val="sr-Cyrl-CS"/>
        </w:rPr>
        <w:t xml:space="preserve"> и то б</w:t>
      </w:r>
      <w:r w:rsidR="007E6F28" w:rsidRPr="001A0BF1">
        <w:rPr>
          <w:rFonts w:ascii="Times New Roman" w:hAnsi="Times New Roman" w:cs="Times New Roman"/>
          <w:color w:val="auto"/>
          <w:sz w:val="22"/>
          <w:szCs w:val="22"/>
        </w:rPr>
        <w:t>ланко сопствену меницу (соло меницу) регистровану, уредно оверену и потписану од стране овлашћеног лица и менично овлашћење за попуну у висини од 10% од вредности</w:t>
      </w:r>
      <w:r w:rsidR="007E6F28" w:rsidRPr="001A0BF1">
        <w:rPr>
          <w:rFonts w:ascii="Times New Roman" w:hAnsi="Times New Roman" w:cs="Times New Roman"/>
          <w:color w:val="auto"/>
          <w:sz w:val="22"/>
          <w:szCs w:val="22"/>
          <w:lang w:val="sr-Cyrl-CS"/>
        </w:rPr>
        <w:t xml:space="preserve"> уговора</w:t>
      </w:r>
      <w:r w:rsidR="007E6F28" w:rsidRPr="001A0BF1">
        <w:rPr>
          <w:rFonts w:ascii="Times New Roman" w:hAnsi="Times New Roman" w:cs="Times New Roman"/>
          <w:color w:val="auto"/>
          <w:sz w:val="22"/>
          <w:szCs w:val="22"/>
        </w:rPr>
        <w:t xml:space="preserve"> без ПДВ-</w:t>
      </w:r>
      <w:r w:rsidR="007E6F28" w:rsidRPr="001A0BF1">
        <w:rPr>
          <w:rFonts w:ascii="Times New Roman" w:hAnsi="Times New Roman" w:cs="Times New Roman"/>
          <w:color w:val="auto"/>
          <w:sz w:val="22"/>
          <w:szCs w:val="22"/>
          <w:lang w:val="sr-Cyrl-CS"/>
        </w:rPr>
        <w:t>а</w:t>
      </w:r>
      <w:r w:rsidR="007E6F28" w:rsidRPr="001A0BF1">
        <w:rPr>
          <w:rFonts w:ascii="Times New Roman" w:hAnsi="Times New Roman" w:cs="Times New Roman"/>
          <w:color w:val="auto"/>
          <w:sz w:val="22"/>
          <w:szCs w:val="22"/>
        </w:rPr>
        <w:t xml:space="preserve">, са клаузулом „без протеста“ и „по виђењу“ на име доброг извршења посла </w:t>
      </w:r>
      <w:r w:rsidR="007E6F28" w:rsidRPr="001A0BF1">
        <w:rPr>
          <w:rFonts w:ascii="Times New Roman" w:hAnsi="Times New Roman" w:cs="Times New Roman"/>
          <w:color w:val="auto"/>
          <w:sz w:val="22"/>
          <w:szCs w:val="22"/>
          <w:lang w:val="sr-Cyrl-CS"/>
        </w:rPr>
        <w:t>и картон депонованих</w:t>
      </w:r>
      <w:r w:rsidR="007E6F28" w:rsidRPr="001A0BF1">
        <w:rPr>
          <w:rFonts w:ascii="Times New Roman" w:hAnsi="Times New Roman"/>
          <w:color w:val="auto"/>
          <w:sz w:val="22"/>
          <w:szCs w:val="22"/>
          <w:lang w:val="sr-Cyrl-CS"/>
        </w:rPr>
        <w:t xml:space="preserve"> потписа који је издат од стране пословне банке.</w:t>
      </w:r>
      <w:r w:rsidR="007E6F28" w:rsidRPr="001A0BF1">
        <w:rPr>
          <w:color w:val="auto"/>
          <w:sz w:val="23"/>
          <w:szCs w:val="23"/>
        </w:rPr>
        <w:t xml:space="preserve"> </w:t>
      </w:r>
    </w:p>
    <w:p w:rsidR="007E6F28" w:rsidRPr="001A0BF1" w:rsidRDefault="00922733" w:rsidP="007E6F28">
      <w:pPr>
        <w:pStyle w:val="Default"/>
        <w:jc w:val="both"/>
        <w:rPr>
          <w:rFonts w:ascii="Times New Roman" w:hAnsi="Times New Roman" w:cs="Times New Roman"/>
          <w:color w:val="auto"/>
          <w:sz w:val="22"/>
          <w:szCs w:val="22"/>
          <w:lang w:val="sr-Latn-CS"/>
        </w:rPr>
      </w:pPr>
      <w:r w:rsidRPr="001A0BF1">
        <w:rPr>
          <w:rFonts w:ascii="Times New Roman" w:hAnsi="Times New Roman" w:cs="Times New Roman"/>
          <w:color w:val="auto"/>
          <w:sz w:val="22"/>
          <w:szCs w:val="22"/>
        </w:rPr>
        <w:tab/>
      </w:r>
      <w:r w:rsidR="007E6F28" w:rsidRPr="001A0BF1">
        <w:rPr>
          <w:rFonts w:ascii="Times New Roman" w:hAnsi="Times New Roman" w:cs="Times New Roman"/>
          <w:color w:val="auto"/>
          <w:sz w:val="22"/>
          <w:szCs w:val="22"/>
          <w:lang w:val="sr-Latn-CS"/>
        </w:rPr>
        <w:t xml:space="preserve">Меница за добро извршење посла мора да важи још </w:t>
      </w:r>
      <w:r w:rsidR="007E6F28" w:rsidRPr="001A0BF1">
        <w:rPr>
          <w:rFonts w:ascii="Times New Roman" w:hAnsi="Times New Roman" w:cs="Times New Roman"/>
          <w:color w:val="auto"/>
          <w:sz w:val="22"/>
          <w:szCs w:val="22"/>
        </w:rPr>
        <w:t>30</w:t>
      </w:r>
      <w:r w:rsidR="007E6F28" w:rsidRPr="001A0BF1">
        <w:rPr>
          <w:rFonts w:ascii="Times New Roman" w:hAnsi="Times New Roman" w:cs="Times New Roman"/>
          <w:color w:val="auto"/>
          <w:sz w:val="22"/>
          <w:szCs w:val="22"/>
          <w:lang w:val="sr-Latn-CS"/>
        </w:rPr>
        <w:t xml:space="preserve"> (</w:t>
      </w:r>
      <w:r w:rsidR="007E6F28" w:rsidRPr="001A0BF1">
        <w:rPr>
          <w:rFonts w:ascii="Times New Roman" w:hAnsi="Times New Roman" w:cs="Times New Roman"/>
          <w:color w:val="auto"/>
          <w:sz w:val="22"/>
          <w:szCs w:val="22"/>
        </w:rPr>
        <w:t>три</w:t>
      </w:r>
      <w:r w:rsidR="007E6F28" w:rsidRPr="001A0BF1">
        <w:rPr>
          <w:rFonts w:ascii="Times New Roman" w:hAnsi="Times New Roman" w:cs="Times New Roman"/>
          <w:color w:val="auto"/>
          <w:sz w:val="22"/>
          <w:szCs w:val="22"/>
          <w:lang w:val="sr-Latn-CS"/>
        </w:rPr>
        <w:t>десет) дана од дана истека рока за коначно извршење свих уговорених обавеза</w:t>
      </w:r>
      <w:r w:rsidR="007E6F28" w:rsidRPr="001A0BF1">
        <w:rPr>
          <w:rFonts w:ascii="Times New Roman" w:hAnsi="Times New Roman" w:cs="Times New Roman"/>
          <w:color w:val="auto"/>
          <w:sz w:val="22"/>
          <w:szCs w:val="22"/>
        </w:rPr>
        <w:t>, односно уговора о јавној набавци.</w:t>
      </w:r>
      <w:r w:rsidR="007E6F28" w:rsidRPr="001A0BF1">
        <w:rPr>
          <w:rFonts w:ascii="Times New Roman" w:hAnsi="Times New Roman" w:cs="Times New Roman"/>
          <w:color w:val="auto"/>
          <w:sz w:val="22"/>
          <w:szCs w:val="22"/>
          <w:lang w:val="sr-Latn-CS"/>
        </w:rPr>
        <w:t xml:space="preserve"> </w:t>
      </w:r>
    </w:p>
    <w:p w:rsidR="007E6F28" w:rsidRPr="001A0BF1" w:rsidRDefault="00922733" w:rsidP="007E6F28">
      <w:pPr>
        <w:pStyle w:val="NoSpacing"/>
        <w:jc w:val="both"/>
        <w:rPr>
          <w:rFonts w:ascii="Times New Roman" w:eastAsia="Calibri" w:hAnsi="Times New Roman" w:cs="Times New Roman"/>
        </w:rPr>
      </w:pPr>
      <w:r w:rsidRPr="001A0BF1">
        <w:rPr>
          <w:rFonts w:ascii="Times New Roman" w:eastAsia="Calibri" w:hAnsi="Times New Roman" w:cs="Times New Roman"/>
        </w:rPr>
        <w:tab/>
      </w:r>
      <w:r w:rsidR="007E6F28" w:rsidRPr="001A0BF1">
        <w:rPr>
          <w:rFonts w:ascii="Times New Roman" w:eastAsia="Calibri" w:hAnsi="Times New Roman" w:cs="Times New Roman"/>
          <w:lang w:val="sr-Latn-CS"/>
        </w:rPr>
        <w:t xml:space="preserve">Овлашћење за попуњавање менице мора бити потписано и оверено, сагласно </w:t>
      </w:r>
      <w:r w:rsidR="007E6F28" w:rsidRPr="001A0BF1">
        <w:rPr>
          <w:rFonts w:ascii="Times New Roman" w:eastAsia="Calibri" w:hAnsi="Times New Roman" w:cs="Times New Roman"/>
        </w:rPr>
        <w:t xml:space="preserve">важећем </w:t>
      </w:r>
      <w:r w:rsidR="007E6F28" w:rsidRPr="001A0BF1">
        <w:rPr>
          <w:rFonts w:ascii="Times New Roman" w:eastAsia="Calibri" w:hAnsi="Times New Roman" w:cs="Times New Roman"/>
          <w:lang w:val="sr-Latn-CS"/>
        </w:rPr>
        <w:t>Закону о платном промету</w:t>
      </w:r>
      <w:r w:rsidR="007E6F28" w:rsidRPr="001A0BF1">
        <w:rPr>
          <w:rFonts w:ascii="Times New Roman" w:eastAsia="Calibri" w:hAnsi="Times New Roman" w:cs="Times New Roman"/>
        </w:rPr>
        <w:t>.</w:t>
      </w:r>
    </w:p>
    <w:p w:rsidR="009F7903" w:rsidRPr="001A0BF1" w:rsidRDefault="009F7903" w:rsidP="007E6F28">
      <w:pPr>
        <w:pStyle w:val="NoSpacing"/>
        <w:jc w:val="both"/>
        <w:rPr>
          <w:rFonts w:ascii="Times New Roman" w:eastAsia="Calibri" w:hAnsi="Times New Roman" w:cs="Times New Roman"/>
        </w:rPr>
      </w:pPr>
    </w:p>
    <w:p w:rsidR="009F7903" w:rsidRPr="00F6449D" w:rsidRDefault="009F7903" w:rsidP="00F6449D">
      <w:pPr>
        <w:pStyle w:val="NoSpacing"/>
        <w:jc w:val="both"/>
        <w:rPr>
          <w:rFonts w:ascii="Times New Roman" w:hAnsi="Times New Roman" w:cs="Times New Roman"/>
          <w:b/>
        </w:rPr>
      </w:pPr>
      <w:r w:rsidRPr="00F6449D">
        <w:rPr>
          <w:rFonts w:ascii="Times New Roman" w:hAnsi="Times New Roman" w:cs="Times New Roman"/>
          <w:b/>
        </w:rPr>
        <w:tab/>
        <w:t>РОК ИЗВРШЕЊА</w:t>
      </w:r>
    </w:p>
    <w:p w:rsidR="00F2753A" w:rsidRPr="00953A5F" w:rsidRDefault="00F2753A" w:rsidP="00F6449D">
      <w:pPr>
        <w:pStyle w:val="NoSpacing"/>
        <w:jc w:val="both"/>
        <w:rPr>
          <w:rFonts w:ascii="Times New Roman" w:hAnsi="Times New Roman" w:cs="Times New Roman"/>
        </w:rPr>
      </w:pPr>
    </w:p>
    <w:p w:rsidR="001B0062" w:rsidRPr="00953A5F" w:rsidRDefault="00F2753A" w:rsidP="00F6449D">
      <w:pPr>
        <w:pStyle w:val="NoSpacing"/>
        <w:jc w:val="both"/>
        <w:rPr>
          <w:rFonts w:ascii="Times New Roman" w:hAnsi="Times New Roman" w:cs="Times New Roman"/>
          <w:u w:val="single"/>
        </w:rPr>
      </w:pPr>
      <w:r w:rsidRPr="00953A5F">
        <w:rPr>
          <w:rFonts w:ascii="Times New Roman" w:hAnsi="Times New Roman" w:cs="Times New Roman"/>
        </w:rPr>
        <w:tab/>
      </w:r>
      <w:r w:rsidRPr="00953A5F">
        <w:rPr>
          <w:rFonts w:ascii="Times New Roman" w:hAnsi="Times New Roman" w:cs="Times New Roman"/>
          <w:u w:val="single"/>
        </w:rPr>
        <w:t>Рок</w:t>
      </w:r>
      <w:r w:rsidR="00F6449D" w:rsidRPr="00953A5F">
        <w:rPr>
          <w:rFonts w:ascii="Times New Roman" w:hAnsi="Times New Roman" w:cs="Times New Roman"/>
          <w:u w:val="single"/>
        </w:rPr>
        <w:t>ови</w:t>
      </w:r>
      <w:r w:rsidRPr="00953A5F">
        <w:rPr>
          <w:rFonts w:ascii="Times New Roman" w:hAnsi="Times New Roman" w:cs="Times New Roman"/>
          <w:u w:val="single"/>
        </w:rPr>
        <w:t xml:space="preserve"> за израду пројектно- техничке </w:t>
      </w:r>
      <w:r w:rsidR="00F6449D" w:rsidRPr="00953A5F">
        <w:rPr>
          <w:rFonts w:ascii="Times New Roman" w:hAnsi="Times New Roman" w:cs="Times New Roman"/>
          <w:u w:val="single"/>
        </w:rPr>
        <w:t>документације су</w:t>
      </w:r>
      <w:r w:rsidRPr="00953A5F">
        <w:rPr>
          <w:rFonts w:ascii="Times New Roman" w:hAnsi="Times New Roman" w:cs="Times New Roman"/>
          <w:u w:val="single"/>
        </w:rPr>
        <w:t>:</w:t>
      </w:r>
    </w:p>
    <w:p w:rsidR="00F2753A" w:rsidRPr="00953A5F" w:rsidRDefault="00F2753A" w:rsidP="00F6449D">
      <w:pPr>
        <w:pStyle w:val="NoSpacing"/>
        <w:numPr>
          <w:ilvl w:val="0"/>
          <w:numId w:val="36"/>
        </w:numPr>
        <w:jc w:val="both"/>
        <w:rPr>
          <w:rFonts w:ascii="Times New Roman" w:hAnsi="Times New Roman" w:cs="Times New Roman"/>
        </w:rPr>
      </w:pPr>
      <w:r w:rsidRPr="00953A5F">
        <w:rPr>
          <w:rFonts w:ascii="Times New Roman" w:hAnsi="Times New Roman" w:cs="Times New Roman"/>
        </w:rPr>
        <w:t xml:space="preserve">рок за израду </w:t>
      </w:r>
      <w:r w:rsidR="001B0062" w:rsidRPr="00953A5F">
        <w:rPr>
          <w:rFonts w:ascii="Times New Roman" w:hAnsi="Times New Roman" w:cs="Times New Roman"/>
        </w:rPr>
        <w:t xml:space="preserve">идејног пројекта </w:t>
      </w:r>
      <w:r w:rsidRPr="00953A5F">
        <w:rPr>
          <w:rFonts w:ascii="Times New Roman" w:hAnsi="Times New Roman" w:cs="Times New Roman"/>
        </w:rPr>
        <w:t xml:space="preserve">је </w:t>
      </w:r>
      <w:r w:rsidR="00953A5F" w:rsidRPr="00953A5F">
        <w:rPr>
          <w:rFonts w:ascii="Times New Roman" w:hAnsi="Times New Roman" w:cs="Times New Roman"/>
        </w:rPr>
        <w:t>2</w:t>
      </w:r>
      <w:r w:rsidRPr="00953A5F">
        <w:rPr>
          <w:rFonts w:ascii="Times New Roman" w:hAnsi="Times New Roman" w:cs="Times New Roman"/>
        </w:rPr>
        <w:t>5 дана од дана потписивања уговора,</w:t>
      </w:r>
    </w:p>
    <w:p w:rsidR="00F2753A" w:rsidRPr="00953A5F" w:rsidRDefault="00F2753A" w:rsidP="00F6449D">
      <w:pPr>
        <w:pStyle w:val="NoSpacing"/>
        <w:numPr>
          <w:ilvl w:val="0"/>
          <w:numId w:val="36"/>
        </w:numPr>
        <w:jc w:val="both"/>
        <w:rPr>
          <w:rFonts w:ascii="Times New Roman" w:hAnsi="Times New Roman" w:cs="Times New Roman"/>
        </w:rPr>
      </w:pPr>
      <w:r w:rsidRPr="00953A5F">
        <w:rPr>
          <w:rFonts w:ascii="Times New Roman" w:hAnsi="Times New Roman" w:cs="Times New Roman"/>
        </w:rPr>
        <w:t>рок за израду и предају пројекта за извођење је 5 дана од дана добијања решења о одобрењу за извођење радова.</w:t>
      </w:r>
    </w:p>
    <w:p w:rsidR="00F2753A" w:rsidRPr="001B0062" w:rsidRDefault="00F2753A" w:rsidP="00F6449D">
      <w:pPr>
        <w:pStyle w:val="NoSpacing"/>
        <w:jc w:val="both"/>
        <w:rPr>
          <w:rFonts w:ascii="Times New Roman" w:hAnsi="Times New Roman" w:cs="Times New Roman"/>
          <w:color w:val="FF0000"/>
        </w:rPr>
      </w:pPr>
    </w:p>
    <w:p w:rsidR="00F23AD9" w:rsidRPr="004907CF" w:rsidRDefault="00F23AD9" w:rsidP="00F23AD9">
      <w:pPr>
        <w:spacing w:after="0" w:line="240" w:lineRule="auto"/>
        <w:jc w:val="both"/>
        <w:rPr>
          <w:rFonts w:ascii="Times New Roman" w:hAnsi="Times New Roman" w:cs="Times New Roman"/>
          <w:b/>
          <w:lang w:val="sr-Cyrl-CS"/>
        </w:rPr>
      </w:pPr>
      <w:r w:rsidRPr="00F23AD9">
        <w:rPr>
          <w:rFonts w:ascii="Times New Roman" w:hAnsi="Times New Roman" w:cs="Times New Roman"/>
          <w:b/>
          <w:lang w:val="sr-Cyrl-CS"/>
        </w:rPr>
        <w:tab/>
      </w:r>
      <w:r w:rsidR="004907CF" w:rsidRPr="004907CF">
        <w:rPr>
          <w:rFonts w:ascii="Times New Roman" w:hAnsi="Times New Roman" w:cs="Times New Roman"/>
          <w:b/>
          <w:lang w:val="sr-Cyrl-CS"/>
        </w:rPr>
        <w:t>КВАНТИТАТИВНИ И КВАЛИТАТИВНИ ПРИЈЕМ ПРОЈЕКТНЕ ДОКУМЕНТАЦИЈЕ</w:t>
      </w:r>
    </w:p>
    <w:p w:rsidR="000450E9" w:rsidRDefault="000450E9" w:rsidP="00F23AD9">
      <w:pPr>
        <w:spacing w:after="0" w:line="240" w:lineRule="auto"/>
        <w:jc w:val="both"/>
        <w:rPr>
          <w:rFonts w:ascii="Times New Roman" w:hAnsi="Times New Roman" w:cs="Times New Roman"/>
          <w:b/>
          <w:u w:val="single"/>
          <w:lang w:val="sr-Cyrl-CS"/>
        </w:rPr>
      </w:pPr>
    </w:p>
    <w:p w:rsidR="00BA3BB6" w:rsidRPr="00EA65F5" w:rsidRDefault="00BA3BB6" w:rsidP="00F23AD9">
      <w:pPr>
        <w:spacing w:after="0" w:line="240" w:lineRule="auto"/>
        <w:jc w:val="both"/>
        <w:rPr>
          <w:rFonts w:ascii="Times New Roman" w:hAnsi="Times New Roman" w:cs="Times New Roman"/>
        </w:rPr>
      </w:pPr>
      <w:r w:rsidRPr="00BA3BB6">
        <w:rPr>
          <w:rFonts w:ascii="Times New Roman" w:hAnsi="Times New Roman" w:cs="Times New Roman"/>
          <w:b/>
          <w:lang w:val="sr-Cyrl-CS"/>
        </w:rPr>
        <w:tab/>
      </w:r>
      <w:r w:rsidR="00861A0F">
        <w:rPr>
          <w:rFonts w:ascii="Times New Roman" w:hAnsi="Times New Roman" w:cs="Times New Roman"/>
          <w:lang w:val="sr-Cyrl-CS"/>
        </w:rPr>
        <w:t>И</w:t>
      </w:r>
      <w:r w:rsidR="00152CE3">
        <w:rPr>
          <w:rFonts w:ascii="Times New Roman" w:hAnsi="Times New Roman" w:cs="Times New Roman"/>
          <w:lang w:val="sr-Cyrl-CS"/>
        </w:rPr>
        <w:t>дејани пројекат, односно</w:t>
      </w:r>
      <w:r w:rsidR="00EA65F5" w:rsidRPr="00EA65F5">
        <w:rPr>
          <w:rFonts w:ascii="Times New Roman" w:hAnsi="Times New Roman" w:cs="Times New Roman"/>
          <w:lang w:val="sr-Cyrl-CS"/>
        </w:rPr>
        <w:t xml:space="preserve"> </w:t>
      </w:r>
      <w:r w:rsidR="00152CE3">
        <w:rPr>
          <w:rFonts w:ascii="Times New Roman" w:eastAsia="Times New Roman" w:hAnsi="Times New Roman" w:cs="Times New Roman"/>
        </w:rPr>
        <w:t>п</w:t>
      </w:r>
      <w:r w:rsidR="00FD3913">
        <w:rPr>
          <w:rFonts w:ascii="Times New Roman" w:eastAsia="Times New Roman" w:hAnsi="Times New Roman" w:cs="Times New Roman"/>
        </w:rPr>
        <w:t xml:space="preserve">ројекат </w:t>
      </w:r>
      <w:r w:rsidR="00EA65F5">
        <w:rPr>
          <w:rFonts w:ascii="Times New Roman" w:eastAsia="Times New Roman" w:hAnsi="Times New Roman" w:cs="Times New Roman"/>
        </w:rPr>
        <w:t xml:space="preserve">за </w:t>
      </w:r>
      <w:r w:rsidR="00FD3913">
        <w:rPr>
          <w:rFonts w:ascii="Times New Roman" w:eastAsia="Times New Roman" w:hAnsi="Times New Roman" w:cs="Times New Roman"/>
        </w:rPr>
        <w:t>извођењ</w:t>
      </w:r>
      <w:r w:rsidR="00EA65F5">
        <w:rPr>
          <w:rFonts w:ascii="Times New Roman" w:eastAsia="Times New Roman" w:hAnsi="Times New Roman" w:cs="Times New Roman"/>
        </w:rPr>
        <w:t xml:space="preserve">е </w:t>
      </w:r>
      <w:r w:rsidR="00032FEA">
        <w:rPr>
          <w:rFonts w:ascii="Times New Roman" w:eastAsia="Times New Roman" w:hAnsi="Times New Roman" w:cs="Times New Roman"/>
        </w:rPr>
        <w:t>мора</w:t>
      </w:r>
      <w:r w:rsidR="00EA65F5">
        <w:rPr>
          <w:rFonts w:ascii="Times New Roman" w:eastAsia="Times New Roman" w:hAnsi="Times New Roman" w:cs="Times New Roman"/>
        </w:rPr>
        <w:t>ју</w:t>
      </w:r>
      <w:r w:rsidR="00032FEA">
        <w:rPr>
          <w:rFonts w:ascii="Times New Roman" w:eastAsia="Times New Roman" w:hAnsi="Times New Roman" w:cs="Times New Roman"/>
        </w:rPr>
        <w:t xml:space="preserve"> бити израђен</w:t>
      </w:r>
      <w:r w:rsidR="00EA65F5">
        <w:rPr>
          <w:rFonts w:ascii="Times New Roman" w:eastAsia="Times New Roman" w:hAnsi="Times New Roman" w:cs="Times New Roman"/>
        </w:rPr>
        <w:t>и</w:t>
      </w:r>
      <w:r w:rsidR="00032FEA">
        <w:rPr>
          <w:rFonts w:ascii="Times New Roman" w:eastAsia="Times New Roman" w:hAnsi="Times New Roman" w:cs="Times New Roman"/>
        </w:rPr>
        <w:t xml:space="preserve"> у складу са </w:t>
      </w:r>
      <w:r w:rsidR="002513C8">
        <w:rPr>
          <w:rFonts w:ascii="Times New Roman" w:eastAsia="Times New Roman" w:hAnsi="Times New Roman" w:cs="Times New Roman"/>
        </w:rPr>
        <w:t>условима из к</w:t>
      </w:r>
      <w:r w:rsidR="00EA65F5">
        <w:rPr>
          <w:rFonts w:ascii="Times New Roman" w:eastAsia="Times New Roman" w:hAnsi="Times New Roman" w:cs="Times New Roman"/>
        </w:rPr>
        <w:t xml:space="preserve">онкурсне документације, </w:t>
      </w:r>
      <w:r w:rsidR="00032FEA">
        <w:rPr>
          <w:rFonts w:ascii="Times New Roman" w:eastAsia="Times New Roman" w:hAnsi="Times New Roman" w:cs="Times New Roman"/>
        </w:rPr>
        <w:t>техничким карактеристикама</w:t>
      </w:r>
      <w:r w:rsidR="002513C8">
        <w:rPr>
          <w:rFonts w:ascii="Times New Roman" w:eastAsia="Times New Roman" w:hAnsi="Times New Roman" w:cs="Times New Roman"/>
        </w:rPr>
        <w:t xml:space="preserve"> предмета набавке</w:t>
      </w:r>
      <w:r w:rsidR="00032FEA">
        <w:rPr>
          <w:rFonts w:ascii="Times New Roman" w:eastAsia="Times New Roman" w:hAnsi="Times New Roman" w:cs="Times New Roman"/>
        </w:rPr>
        <w:t xml:space="preserve"> (спецификацијом) </w:t>
      </w:r>
      <w:r w:rsidR="00EA65F5">
        <w:rPr>
          <w:rFonts w:ascii="Times New Roman" w:eastAsia="Times New Roman" w:hAnsi="Times New Roman" w:cs="Times New Roman"/>
        </w:rPr>
        <w:t>и позитивно-правним прописима који регулишу ову област.</w:t>
      </w:r>
    </w:p>
    <w:p w:rsidR="002513C8" w:rsidRPr="00152CE3" w:rsidRDefault="00F23AD9" w:rsidP="00032FEA">
      <w:pPr>
        <w:spacing w:after="0" w:line="240" w:lineRule="auto"/>
        <w:jc w:val="both"/>
        <w:rPr>
          <w:rFonts w:ascii="Times New Roman" w:hAnsi="Times New Roman" w:cs="Times New Roman"/>
        </w:rPr>
      </w:pPr>
      <w:r w:rsidRPr="00F23AD9">
        <w:rPr>
          <w:rFonts w:ascii="Times New Roman" w:hAnsi="Times New Roman" w:cs="Times New Roman"/>
          <w:lang w:val="sr-Cyrl-CS"/>
        </w:rPr>
        <w:t xml:space="preserve">            </w:t>
      </w:r>
      <w:r w:rsidR="006B6F64" w:rsidRPr="00152CE3">
        <w:rPr>
          <w:rFonts w:ascii="Times New Roman" w:hAnsi="Times New Roman" w:cs="Times New Roman"/>
          <w:lang w:val="sr-Cyrl-CS"/>
        </w:rPr>
        <w:t>Ако</w:t>
      </w:r>
      <w:r w:rsidRPr="00152CE3">
        <w:rPr>
          <w:rFonts w:ascii="Times New Roman" w:hAnsi="Times New Roman" w:cs="Times New Roman"/>
          <w:lang w:val="sr-Cyrl-CS"/>
        </w:rPr>
        <w:t xml:space="preserve"> </w:t>
      </w:r>
      <w:r w:rsidR="006B6F64" w:rsidRPr="00152CE3">
        <w:rPr>
          <w:rFonts w:ascii="Times New Roman" w:hAnsi="Times New Roman" w:cs="Times New Roman"/>
          <w:lang w:val="sr-Cyrl-CS"/>
        </w:rPr>
        <w:t>достављен</w:t>
      </w:r>
      <w:r w:rsidR="009D31CD">
        <w:rPr>
          <w:rFonts w:ascii="Times New Roman" w:hAnsi="Times New Roman" w:cs="Times New Roman"/>
          <w:lang w:val="sr-Cyrl-CS"/>
        </w:rPr>
        <w:t>а</w:t>
      </w:r>
      <w:r w:rsidR="006B6F64" w:rsidRPr="00152CE3">
        <w:rPr>
          <w:rFonts w:ascii="Times New Roman" w:hAnsi="Times New Roman" w:cs="Times New Roman"/>
          <w:lang w:val="sr-Cyrl-CS"/>
        </w:rPr>
        <w:t xml:space="preserve"> </w:t>
      </w:r>
      <w:r w:rsidR="009D31CD">
        <w:rPr>
          <w:rFonts w:ascii="Times New Roman" w:hAnsi="Times New Roman" w:cs="Times New Roman"/>
          <w:lang w:val="sr-Cyrl-CS"/>
        </w:rPr>
        <w:t xml:space="preserve">пројектно-техничка документација </w:t>
      </w:r>
      <w:r w:rsidR="006B6F64" w:rsidRPr="00152CE3">
        <w:rPr>
          <w:rFonts w:ascii="Times New Roman" w:hAnsi="Times New Roman" w:cs="Times New Roman"/>
          <w:lang w:val="sr-Cyrl-CS"/>
        </w:rPr>
        <w:t xml:space="preserve">садржи </w:t>
      </w:r>
      <w:r w:rsidR="006B6F64" w:rsidRPr="00152CE3">
        <w:rPr>
          <w:rFonts w:ascii="Times New Roman" w:eastAsia="Calibri" w:hAnsi="Times New Roman" w:cs="Times New Roman"/>
        </w:rPr>
        <w:t xml:space="preserve">евентуалне </w:t>
      </w:r>
      <w:r w:rsidR="006B6F64" w:rsidRPr="00152CE3">
        <w:rPr>
          <w:rFonts w:ascii="Times New Roman" w:hAnsi="Times New Roman" w:cs="Times New Roman"/>
          <w:lang w:val="sr-Cyrl-CS"/>
        </w:rPr>
        <w:t xml:space="preserve">неправилности или недостатке, израђивач је дужан да </w:t>
      </w:r>
      <w:r w:rsidR="00B555F2" w:rsidRPr="00152CE3">
        <w:rPr>
          <w:rFonts w:ascii="Times New Roman" w:hAnsi="Times New Roman" w:cs="Times New Roman"/>
          <w:lang w:val="sr-Cyrl-CS"/>
        </w:rPr>
        <w:t>све неправилности</w:t>
      </w:r>
      <w:r w:rsidR="006B6F64" w:rsidRPr="00152CE3">
        <w:rPr>
          <w:rFonts w:ascii="Times New Roman" w:hAnsi="Times New Roman" w:cs="Times New Roman"/>
          <w:lang w:val="sr-Cyrl-CS"/>
        </w:rPr>
        <w:t xml:space="preserve"> отклони према примедбама наручиоца,</w:t>
      </w:r>
      <w:r w:rsidR="00152CE3" w:rsidRPr="00152CE3">
        <w:rPr>
          <w:rFonts w:ascii="Times New Roman" w:hAnsi="Times New Roman" w:cs="Times New Roman"/>
          <w:lang w:val="sr-Cyrl-CS"/>
        </w:rPr>
        <w:t xml:space="preserve"> а </w:t>
      </w:r>
      <w:r w:rsidR="006B6F64" w:rsidRPr="00152CE3">
        <w:rPr>
          <w:rFonts w:ascii="Times New Roman" w:hAnsi="Times New Roman" w:cs="Times New Roman"/>
          <w:lang w:val="sr-Cyrl-CS"/>
        </w:rPr>
        <w:t xml:space="preserve">најкасније у року од </w:t>
      </w:r>
      <w:r w:rsidR="00F746C8" w:rsidRPr="00152CE3">
        <w:rPr>
          <w:rFonts w:ascii="Times New Roman" w:eastAsia="Calibri" w:hAnsi="Times New Roman" w:cs="Times New Roman"/>
        </w:rPr>
        <w:t>10</w:t>
      </w:r>
      <w:r w:rsidR="006B6F64" w:rsidRPr="00152CE3">
        <w:rPr>
          <w:rFonts w:ascii="Times New Roman" w:eastAsia="Calibri" w:hAnsi="Times New Roman" w:cs="Times New Roman"/>
        </w:rPr>
        <w:t xml:space="preserve"> дана од дана достављања примедби.</w:t>
      </w:r>
      <w:r w:rsidR="00F746C8" w:rsidRPr="00152CE3">
        <w:rPr>
          <w:rFonts w:ascii="Times New Roman" w:eastAsia="Calibri" w:hAnsi="Times New Roman" w:cs="Times New Roman"/>
        </w:rPr>
        <w:t xml:space="preserve"> </w:t>
      </w:r>
    </w:p>
    <w:p w:rsidR="00C73A1F" w:rsidRPr="001A0BF1" w:rsidRDefault="000450E9" w:rsidP="00AC644E">
      <w:pPr>
        <w:spacing w:after="0" w:line="240" w:lineRule="auto"/>
        <w:jc w:val="both"/>
        <w:rPr>
          <w:rFonts w:ascii="Times New Roman" w:hAnsi="Times New Roman" w:cs="Times New Roman"/>
          <w:lang w:val="sr-Cyrl-CS"/>
        </w:rPr>
      </w:pPr>
      <w:r w:rsidRPr="001A0BF1">
        <w:rPr>
          <w:rFonts w:ascii="Times New Roman" w:hAnsi="Times New Roman" w:cs="Times New Roman"/>
          <w:lang w:val="sr-Cyrl-CS"/>
        </w:rPr>
        <w:tab/>
      </w:r>
      <w:r w:rsidR="006B6F64" w:rsidRPr="001A0BF1">
        <w:rPr>
          <w:rFonts w:ascii="Times New Roman" w:hAnsi="Times New Roman" w:cs="Times New Roman"/>
          <w:lang w:val="sr-Cyrl-CS"/>
        </w:rPr>
        <w:t>У случају да израђивач не отклони недостатке у остављеном року, наручилац ће уновчити меницу за добро извршење посла</w:t>
      </w:r>
      <w:r w:rsidRPr="001A0BF1">
        <w:rPr>
          <w:rFonts w:ascii="Times New Roman" w:hAnsi="Times New Roman" w:cs="Times New Roman"/>
          <w:lang w:val="sr-Cyrl-CS"/>
        </w:rPr>
        <w:t>, а у сваком случају има право на уговорну казну за сваки дан закашње</w:t>
      </w:r>
      <w:r w:rsidR="00A654C6" w:rsidRPr="001A0BF1">
        <w:rPr>
          <w:rFonts w:ascii="Times New Roman" w:hAnsi="Times New Roman" w:cs="Times New Roman"/>
          <w:lang w:val="sr-Cyrl-CS"/>
        </w:rPr>
        <w:t>ња на начин предвиђен уговором.</w:t>
      </w:r>
    </w:p>
    <w:p w:rsidR="00342ACB" w:rsidRPr="009B2693" w:rsidRDefault="00F23AD9" w:rsidP="00DD549C">
      <w:pPr>
        <w:pStyle w:val="NoSpacing"/>
        <w:rPr>
          <w:rFonts w:ascii="Times New Roman" w:hAnsi="Times New Roman" w:cs="Times New Roman"/>
          <w:lang w:val="sr-Cyrl-CS"/>
        </w:rPr>
      </w:pPr>
      <w:r w:rsidRPr="00F23AD9">
        <w:rPr>
          <w:rFonts w:ascii="Times New Roman" w:hAnsi="Times New Roman" w:cs="Times New Roman"/>
          <w:b/>
          <w:lang w:val="sr-Cyrl-CS"/>
        </w:rPr>
        <w:tab/>
      </w:r>
    </w:p>
    <w:p w:rsidR="003B388B" w:rsidRDefault="00A86C67" w:rsidP="00342ACB">
      <w:pPr>
        <w:pStyle w:val="NoSpacing"/>
        <w:jc w:val="both"/>
        <w:rPr>
          <w:rFonts w:ascii="Times New Roman" w:hAnsi="Times New Roman" w:cs="Times New Roman"/>
          <w:b/>
        </w:rPr>
      </w:pPr>
      <w:r w:rsidRPr="00A86C67">
        <w:rPr>
          <w:rFonts w:ascii="Times New Roman" w:hAnsi="Times New Roman" w:cs="Times New Roman"/>
          <w:b/>
          <w:lang w:val="sr-Cyrl-CS"/>
        </w:rPr>
        <w:tab/>
      </w:r>
      <w:r w:rsidR="00DD549C" w:rsidRPr="00DD549C">
        <w:rPr>
          <w:rFonts w:ascii="Times New Roman" w:hAnsi="Times New Roman" w:cs="Times New Roman"/>
          <w:b/>
          <w:lang w:val="sr-Cyrl-CS"/>
        </w:rPr>
        <w:t>Р</w:t>
      </w:r>
      <w:r w:rsidR="00DD549C" w:rsidRPr="00DD549C">
        <w:rPr>
          <w:rFonts w:ascii="Times New Roman" w:hAnsi="Times New Roman" w:cs="Times New Roman"/>
          <w:b/>
        </w:rPr>
        <w:t>ОК ВАЖЕЊА ПОНУДЕ</w:t>
      </w:r>
    </w:p>
    <w:p w:rsidR="00AC644E" w:rsidRPr="00AC644E" w:rsidRDefault="00AC644E" w:rsidP="00342ACB">
      <w:pPr>
        <w:pStyle w:val="NoSpacing"/>
        <w:jc w:val="both"/>
        <w:rPr>
          <w:rFonts w:ascii="Times New Roman" w:hAnsi="Times New Roman" w:cs="Times New Roman"/>
          <w:b/>
        </w:rPr>
      </w:pPr>
    </w:p>
    <w:p w:rsidR="00342ACB" w:rsidRPr="000D084B" w:rsidRDefault="00B80D4F" w:rsidP="00342ACB">
      <w:pPr>
        <w:pStyle w:val="NoSpacing"/>
        <w:jc w:val="both"/>
        <w:rPr>
          <w:rFonts w:ascii="Times New Roman" w:hAnsi="Times New Roman" w:cs="Times New Roman"/>
        </w:rPr>
      </w:pPr>
      <w:r>
        <w:rPr>
          <w:rFonts w:ascii="Times New Roman" w:hAnsi="Times New Roman" w:cs="Times New Roman"/>
        </w:rPr>
        <w:tab/>
      </w:r>
      <w:r w:rsidR="00342ACB" w:rsidRPr="000D084B">
        <w:rPr>
          <w:rFonts w:ascii="Times New Roman" w:hAnsi="Times New Roman" w:cs="Times New Roman"/>
        </w:rPr>
        <w:t>Рок важењ</w:t>
      </w:r>
      <w:r w:rsidR="00101F2B">
        <w:rPr>
          <w:rFonts w:ascii="Times New Roman" w:hAnsi="Times New Roman" w:cs="Times New Roman"/>
        </w:rPr>
        <w:t xml:space="preserve">а понуде не може бити краћи од </w:t>
      </w:r>
      <w:r w:rsidR="005F652B" w:rsidRPr="005F652B">
        <w:rPr>
          <w:rFonts w:ascii="Times New Roman" w:hAnsi="Times New Roman" w:cs="Times New Roman"/>
        </w:rPr>
        <w:t>30</w:t>
      </w:r>
      <w:r w:rsidR="00342ACB" w:rsidRPr="000D084B">
        <w:rPr>
          <w:rFonts w:ascii="Times New Roman" w:hAnsi="Times New Roman" w:cs="Times New Roman"/>
        </w:rPr>
        <w:t xml:space="preserve"> дана од дана отварања понуда.</w:t>
      </w:r>
    </w:p>
    <w:p w:rsidR="00342ACB" w:rsidRPr="000D084B" w:rsidRDefault="00E375CB" w:rsidP="00342ACB">
      <w:pPr>
        <w:pStyle w:val="NoSpacing"/>
        <w:jc w:val="both"/>
        <w:rPr>
          <w:rFonts w:ascii="Times New Roman" w:hAnsi="Times New Roman" w:cs="Times New Roman"/>
        </w:rPr>
      </w:pPr>
      <w:r>
        <w:rPr>
          <w:rFonts w:ascii="Times New Roman" w:hAnsi="Times New Roman" w:cs="Times New Roman"/>
        </w:rPr>
        <w:tab/>
      </w:r>
      <w:r w:rsidR="00342ACB" w:rsidRPr="000D084B">
        <w:rPr>
          <w:rFonts w:ascii="Times New Roman" w:hAnsi="Times New Roman" w:cs="Times New Roman"/>
        </w:rPr>
        <w:t>У случају истека рока важења понуде, наручилац је дужан да у писаном облику затражи од понуђача продужење рока важења понуде.</w:t>
      </w:r>
    </w:p>
    <w:p w:rsidR="007E3D6A" w:rsidRDefault="00B80D4F" w:rsidP="003B388B">
      <w:pPr>
        <w:pStyle w:val="NoSpacing"/>
        <w:jc w:val="both"/>
        <w:rPr>
          <w:rFonts w:ascii="Times New Roman" w:hAnsi="Times New Roman" w:cs="Times New Roman"/>
        </w:rPr>
      </w:pPr>
      <w:r>
        <w:rPr>
          <w:rFonts w:ascii="Times New Roman" w:hAnsi="Times New Roman" w:cs="Times New Roman"/>
        </w:rPr>
        <w:tab/>
      </w:r>
      <w:r w:rsidR="00342ACB" w:rsidRPr="000D084B">
        <w:rPr>
          <w:rFonts w:ascii="Times New Roman" w:hAnsi="Times New Roman" w:cs="Times New Roman"/>
        </w:rPr>
        <w:t>Понуђач који прихвати захтев за продужење рока важења понуде на може мењати понуду.</w:t>
      </w:r>
    </w:p>
    <w:p w:rsidR="007E3D6A" w:rsidRPr="007E3D6A" w:rsidRDefault="008A2399" w:rsidP="003B388B">
      <w:pPr>
        <w:pStyle w:val="NoSpacing"/>
        <w:jc w:val="both"/>
        <w:rPr>
          <w:rFonts w:ascii="Times New Roman" w:hAnsi="Times New Roman" w:cs="Times New Roman"/>
        </w:rPr>
      </w:pPr>
      <w:r>
        <w:rPr>
          <w:rFonts w:ascii="Times New Roman" w:hAnsi="Times New Roman" w:cs="Times New Roman"/>
        </w:rPr>
        <w:t xml:space="preserve"> </w:t>
      </w:r>
    </w:p>
    <w:p w:rsidR="00342ACB" w:rsidRPr="000D084B" w:rsidRDefault="00342ACB" w:rsidP="00342ACB">
      <w:pPr>
        <w:pStyle w:val="NoSpacing"/>
        <w:jc w:val="both"/>
        <w:rPr>
          <w:rFonts w:ascii="Times New Roman" w:eastAsia="Calibri" w:hAnsi="Times New Roman" w:cs="Times New Roman"/>
          <w:b/>
        </w:rPr>
      </w:pPr>
      <w:r w:rsidRPr="000D084B">
        <w:rPr>
          <w:rFonts w:ascii="Times New Roman" w:hAnsi="Times New Roman" w:cs="Times New Roman"/>
          <w:b/>
          <w:lang w:val="sr-Cyrl-CS"/>
        </w:rPr>
        <w:tab/>
      </w:r>
      <w:r w:rsidRPr="000D084B">
        <w:rPr>
          <w:rFonts w:ascii="Times New Roman" w:eastAsia="Calibri" w:hAnsi="Times New Roman" w:cs="Times New Roman"/>
          <w:b/>
        </w:rPr>
        <w:t xml:space="preserve">ПОДАЦИ О ДРЖАВНОМ ОРГАНУ ИЛИ ОРГАНИЗАЦИЈИ, ОДНОСНО ОРГАНУ ИЛИ СЛУЖБИ ТЕРИТОРИЈАЛНЕ АУТОНОМИЈЕ  ИЛИ ЛОКАЛНЕ САМОУПРАВЕ ГДЕ СЕ МОГУ БЛАГОВРЕМЕНО ДОБИТИ ИСПРАВНИ ПОДАЦИ О ПОРЕСКИМ ОБАВЕЗАМА, ЗАШТИТИ ЖИВОТНЕ СРЕДИНЕ, ЗАШТИТИ ПРИ ЗАПОШЉАВАЊУ, УСЛОВИМА РАДА И СЛ., А КОЈИ СУ ВЕЗАНИ ЗА ИЗВРШЕЊЕ УГОВОРА О ЈАВНОЈ НАБАВЦИ </w:t>
      </w:r>
    </w:p>
    <w:p w:rsidR="00342ACB" w:rsidRPr="000D084B" w:rsidRDefault="00342ACB" w:rsidP="00342ACB">
      <w:pPr>
        <w:pStyle w:val="NoSpacing"/>
        <w:jc w:val="both"/>
        <w:rPr>
          <w:rFonts w:ascii="Times New Roman" w:eastAsia="Calibri" w:hAnsi="Times New Roman" w:cs="Times New Roman"/>
        </w:rPr>
      </w:pPr>
    </w:p>
    <w:p w:rsidR="00342ACB" w:rsidRPr="000D084B" w:rsidRDefault="00342ACB" w:rsidP="00342ACB">
      <w:pPr>
        <w:pStyle w:val="NoSpacing"/>
        <w:jc w:val="both"/>
        <w:rPr>
          <w:rFonts w:ascii="Times New Roman" w:eastAsia="TimesNewRomanPSMT" w:hAnsi="Times New Roman" w:cs="Times New Roman"/>
          <w:bCs/>
        </w:rPr>
      </w:pPr>
      <w:r w:rsidRPr="000D084B">
        <w:rPr>
          <w:rFonts w:ascii="Times New Roman" w:eastAsia="TimesNewRomanPSMT" w:hAnsi="Times New Roman" w:cs="Times New Roman"/>
          <w:bCs/>
          <w:lang w:val="sr-Cyrl-CS"/>
        </w:rPr>
        <w:tab/>
      </w:r>
      <w:r w:rsidRPr="000D084B">
        <w:rPr>
          <w:rFonts w:ascii="Times New Roman" w:eastAsia="TimesNewRomanPSMT" w:hAnsi="Times New Roman" w:cs="Times New Roman"/>
          <w:bCs/>
        </w:rPr>
        <w:t>Подаци о пореским обавезама се могу добити у Пореској управи, Министарства финансија и привреде.</w:t>
      </w:r>
    </w:p>
    <w:p w:rsidR="00342ACB" w:rsidRPr="000D084B" w:rsidRDefault="00342ACB" w:rsidP="00342ACB">
      <w:pPr>
        <w:pStyle w:val="NoSpacing"/>
        <w:jc w:val="both"/>
        <w:rPr>
          <w:rFonts w:ascii="Times New Roman" w:eastAsia="TimesNewRomanPSMT" w:hAnsi="Times New Roman" w:cs="Times New Roman"/>
          <w:bCs/>
        </w:rPr>
      </w:pPr>
      <w:r w:rsidRPr="000D084B">
        <w:rPr>
          <w:rFonts w:ascii="Times New Roman" w:eastAsia="TimesNewRomanPSMT" w:hAnsi="Times New Roman" w:cs="Times New Roman"/>
          <w:bCs/>
          <w:lang w:val="sr-Cyrl-CS"/>
        </w:rPr>
        <w:tab/>
      </w:r>
      <w:r w:rsidRPr="000D084B">
        <w:rPr>
          <w:rFonts w:ascii="Times New Roman" w:eastAsia="TimesNewRomanPSMT" w:hAnsi="Times New Roman" w:cs="Times New Roman"/>
          <w:bCs/>
        </w:rPr>
        <w:t>Подаци о заштити животне средине се могу добити у Агенцији за заштиту животне средине и у Министарству енергетике, развоја и заштите животне средине.</w:t>
      </w:r>
    </w:p>
    <w:p w:rsidR="00342ACB" w:rsidRPr="000D084B" w:rsidRDefault="00342ACB" w:rsidP="00342ACB">
      <w:pPr>
        <w:pStyle w:val="NoSpacing"/>
        <w:jc w:val="both"/>
        <w:rPr>
          <w:rFonts w:ascii="Times New Roman" w:eastAsia="Calibri" w:hAnsi="Times New Roman" w:cs="Times New Roman"/>
        </w:rPr>
      </w:pPr>
      <w:r w:rsidRPr="000D084B">
        <w:rPr>
          <w:rFonts w:ascii="Times New Roman" w:eastAsia="TimesNewRomanPSMT" w:hAnsi="Times New Roman" w:cs="Times New Roman"/>
          <w:bCs/>
          <w:lang w:val="sr-Cyrl-CS"/>
        </w:rPr>
        <w:lastRenderedPageBreak/>
        <w:tab/>
      </w:r>
      <w:r w:rsidRPr="000D084B">
        <w:rPr>
          <w:rFonts w:ascii="Times New Roman" w:eastAsia="TimesNewRomanPSMT" w:hAnsi="Times New Roman" w:cs="Times New Roman"/>
          <w:bCs/>
        </w:rPr>
        <w:t>Подаци о заштити при запошљавању и условима рада се могу добити у Министарству рада, запошљавања и социјалне политике.</w:t>
      </w:r>
    </w:p>
    <w:p w:rsidR="00342ACB" w:rsidRPr="000D084B" w:rsidRDefault="00342ACB" w:rsidP="00342ACB">
      <w:pPr>
        <w:pStyle w:val="NoSpacing"/>
        <w:rPr>
          <w:rFonts w:ascii="Times New Roman" w:hAnsi="Times New Roman" w:cs="Times New Roman"/>
          <w:b/>
          <w:lang w:val="sr-Cyrl-CS"/>
        </w:rPr>
      </w:pPr>
    </w:p>
    <w:p w:rsidR="00342ACB" w:rsidRPr="000D084B" w:rsidRDefault="00342ACB" w:rsidP="00342ACB">
      <w:pPr>
        <w:pStyle w:val="NoSpacing"/>
        <w:jc w:val="both"/>
        <w:rPr>
          <w:rFonts w:ascii="Times New Roman" w:hAnsi="Times New Roman" w:cs="Times New Roman"/>
          <w:b/>
          <w:lang w:val="sr-Cyrl-CS"/>
        </w:rPr>
      </w:pPr>
      <w:r w:rsidRPr="000D084B">
        <w:rPr>
          <w:rFonts w:ascii="Times New Roman" w:hAnsi="Times New Roman" w:cs="Times New Roman"/>
          <w:b/>
          <w:lang w:val="sr-Cyrl-CS"/>
        </w:rPr>
        <w:tab/>
      </w:r>
      <w:r w:rsidRPr="000D084B">
        <w:rPr>
          <w:rFonts w:ascii="Times New Roman" w:eastAsia="Calibri" w:hAnsi="Times New Roman" w:cs="Times New Roman"/>
          <w:b/>
        </w:rPr>
        <w:t xml:space="preserve">ЗАШТИТА ПОВЕРЉИВОСТИ ПОДАТАКА КОЈЕ НАРУЧИЛАЦ СТАВЉА ПОНУЂАЧИМА НА РАСПОЛАГАЊЕ, УКЉУЧУЈУЋИ И ЊИХОВЕ ПОДИЗВОЂАЧЕ </w:t>
      </w:r>
    </w:p>
    <w:p w:rsidR="00342ACB" w:rsidRPr="000D084B" w:rsidRDefault="00342ACB" w:rsidP="00342ACB">
      <w:pPr>
        <w:pStyle w:val="NoSpacing"/>
        <w:jc w:val="both"/>
        <w:rPr>
          <w:rFonts w:ascii="Times New Roman" w:eastAsia="Calibri" w:hAnsi="Times New Roman" w:cs="Times New Roman"/>
          <w:b/>
          <w:lang w:val="sr-Cyrl-CS"/>
        </w:rPr>
      </w:pPr>
    </w:p>
    <w:p w:rsidR="00342ACB" w:rsidRPr="000D084B" w:rsidRDefault="009838CD" w:rsidP="00342ACB">
      <w:pPr>
        <w:pStyle w:val="NoSpacing"/>
        <w:jc w:val="both"/>
        <w:rPr>
          <w:rFonts w:ascii="Times New Roman" w:eastAsia="Calibri" w:hAnsi="Times New Roman" w:cs="Times New Roman"/>
        </w:rPr>
      </w:pPr>
      <w:r>
        <w:rPr>
          <w:rFonts w:ascii="Times New Roman" w:eastAsia="Calibri" w:hAnsi="Times New Roman" w:cs="Times New Roman"/>
        </w:rPr>
        <w:tab/>
      </w:r>
      <w:r w:rsidR="00342ACB" w:rsidRPr="000D084B">
        <w:rPr>
          <w:rFonts w:ascii="Times New Roman" w:eastAsia="Calibri" w:hAnsi="Times New Roman" w:cs="Times New Roman"/>
        </w:rPr>
        <w:t>Предметна набавка не садржи поверљиве информације које наручилац ставља на располагање.</w:t>
      </w:r>
    </w:p>
    <w:p w:rsidR="00342ACB" w:rsidRPr="000D084B" w:rsidRDefault="00342ACB" w:rsidP="00342ACB">
      <w:pPr>
        <w:pStyle w:val="NoSpacing"/>
        <w:rPr>
          <w:rFonts w:ascii="Times New Roman" w:hAnsi="Times New Roman" w:cs="Times New Roman"/>
          <w:lang w:val="sr-Cyrl-CS"/>
        </w:rPr>
      </w:pPr>
    </w:p>
    <w:p w:rsidR="00342ACB" w:rsidRPr="000D084B" w:rsidRDefault="00342ACB" w:rsidP="00342ACB">
      <w:pPr>
        <w:pStyle w:val="NoSpacing"/>
        <w:rPr>
          <w:rFonts w:ascii="Times New Roman" w:hAnsi="Times New Roman" w:cs="Times New Roman"/>
          <w:lang w:val="sr-Cyrl-CS"/>
        </w:rPr>
      </w:pPr>
      <w:r w:rsidRPr="000D084B">
        <w:rPr>
          <w:rFonts w:ascii="Times New Roman" w:hAnsi="Times New Roman" w:cs="Times New Roman"/>
          <w:lang w:val="sr-Cyrl-CS"/>
        </w:rPr>
        <w:tab/>
      </w:r>
      <w:r w:rsidRPr="000D084B">
        <w:rPr>
          <w:rFonts w:ascii="Times New Roman" w:hAnsi="Times New Roman" w:cs="Times New Roman"/>
          <w:b/>
          <w:lang w:val="sr-Cyrl-CS"/>
        </w:rPr>
        <w:t>ДОДАТНЕ ИНФОРМАЦИЈЕ ИЛИ ПОЈАШЊЕЊА У ВЕЗИ СА ПРИПРЕМАЊЕМ ПОНУДЕ:</w:t>
      </w:r>
    </w:p>
    <w:p w:rsidR="00342ACB" w:rsidRPr="000D084B" w:rsidRDefault="00342ACB" w:rsidP="00342ACB">
      <w:pPr>
        <w:pStyle w:val="NoSpacing"/>
        <w:rPr>
          <w:rFonts w:ascii="Times New Roman" w:hAnsi="Times New Roman" w:cs="Times New Roman"/>
          <w:b/>
          <w:lang w:val="sr-Cyrl-CS"/>
        </w:rPr>
      </w:pPr>
      <w:r w:rsidRPr="000D084B">
        <w:rPr>
          <w:rFonts w:ascii="Times New Roman" w:hAnsi="Times New Roman" w:cs="Times New Roman"/>
          <w:b/>
          <w:lang w:val="sr-Cyrl-CS"/>
        </w:rPr>
        <w:tab/>
      </w:r>
    </w:p>
    <w:p w:rsidR="00342ACB" w:rsidRPr="008E459E" w:rsidRDefault="00342ACB" w:rsidP="00342ACB">
      <w:pPr>
        <w:pStyle w:val="NoSpacing"/>
        <w:jc w:val="both"/>
        <w:rPr>
          <w:rFonts w:ascii="Times New Roman" w:eastAsia="Calibri" w:hAnsi="Times New Roman" w:cs="Times New Roman"/>
        </w:rPr>
      </w:pPr>
      <w:r w:rsidRPr="000D084B">
        <w:rPr>
          <w:rFonts w:ascii="Times New Roman" w:hAnsi="Times New Roman" w:cs="Times New Roman"/>
          <w:b/>
          <w:lang w:val="sr-Cyrl-CS"/>
        </w:rPr>
        <w:tab/>
      </w:r>
      <w:r w:rsidRPr="000D084B">
        <w:rPr>
          <w:rFonts w:ascii="Times New Roman" w:eastAsia="Calibri" w:hAnsi="Times New Roman" w:cs="Times New Roman"/>
        </w:rPr>
        <w:t>Заинтересовано лице може, у писаном облику путем поште</w:t>
      </w:r>
      <w:r w:rsidRPr="000D084B">
        <w:rPr>
          <w:rFonts w:ascii="Times New Roman" w:eastAsia="Calibri" w:hAnsi="Times New Roman" w:cs="Times New Roman"/>
          <w:lang w:val="sr-Cyrl-CS"/>
        </w:rPr>
        <w:t xml:space="preserve"> на адресу наручиоца</w:t>
      </w:r>
      <w:r w:rsidRPr="000D084B">
        <w:rPr>
          <w:rFonts w:ascii="Times New Roman" w:eastAsia="Calibri" w:hAnsi="Times New Roman" w:cs="Times New Roman"/>
        </w:rPr>
        <w:t>, електронске поште</w:t>
      </w:r>
      <w:r w:rsidRPr="000D084B">
        <w:rPr>
          <w:rFonts w:ascii="Times New Roman" w:eastAsia="Calibri" w:hAnsi="Times New Roman" w:cs="Times New Roman"/>
          <w:lang w:val="sr-Cyrl-CS"/>
        </w:rPr>
        <w:t xml:space="preserve"> на </w:t>
      </w:r>
      <w:r w:rsidRPr="000D084B">
        <w:rPr>
          <w:rFonts w:ascii="Times New Roman" w:eastAsia="Calibri" w:hAnsi="Times New Roman" w:cs="Times New Roman"/>
          <w:iCs/>
        </w:rPr>
        <w:t>e</w:t>
      </w:r>
      <w:r w:rsidRPr="000D084B">
        <w:rPr>
          <w:rFonts w:ascii="Times New Roman" w:eastAsia="Calibri" w:hAnsi="Times New Roman" w:cs="Times New Roman"/>
          <w:iCs/>
          <w:lang w:val="ru-RU"/>
        </w:rPr>
        <w:t>-</w:t>
      </w:r>
      <w:r w:rsidRPr="000D084B">
        <w:rPr>
          <w:rFonts w:ascii="Times New Roman" w:eastAsia="Calibri" w:hAnsi="Times New Roman" w:cs="Times New Roman"/>
          <w:iCs/>
        </w:rPr>
        <w:t>mail</w:t>
      </w:r>
      <w:r w:rsidRPr="000D084B">
        <w:rPr>
          <w:rFonts w:ascii="Times New Roman" w:hAnsi="Times New Roman" w:cs="Times New Roman"/>
          <w:lang w:val="sr-Cyrl-CS"/>
        </w:rPr>
        <w:t xml:space="preserve"> </w:t>
      </w:r>
      <w:r w:rsidR="00990275">
        <w:rPr>
          <w:rFonts w:ascii="Times New Roman" w:hAnsi="Times New Roman" w:cs="Times New Roman"/>
          <w:i/>
          <w:color w:val="000000" w:themeColor="text1"/>
          <w:u w:val="single"/>
        </w:rPr>
        <w:t>npetrovic</w:t>
      </w:r>
      <w:r w:rsidRPr="000D084B">
        <w:rPr>
          <w:rFonts w:ascii="Times New Roman" w:hAnsi="Times New Roman" w:cs="Times New Roman"/>
          <w:i/>
          <w:color w:val="000000" w:themeColor="text1"/>
          <w:u w:val="single"/>
          <w:lang w:val="sr-Latn-CS"/>
        </w:rPr>
        <w:t>@mladenovac.rs</w:t>
      </w:r>
      <w:r w:rsidRPr="000D084B">
        <w:rPr>
          <w:rFonts w:ascii="Times New Roman" w:hAnsi="Times New Roman" w:cs="Times New Roman"/>
          <w:color w:val="FF0000"/>
          <w:lang w:val="sr-Latn-CS"/>
        </w:rPr>
        <w:t xml:space="preserve"> </w:t>
      </w:r>
      <w:r w:rsidRPr="000D084B">
        <w:rPr>
          <w:rFonts w:ascii="Times New Roman" w:eastAsia="Calibri" w:hAnsi="Times New Roman" w:cs="Times New Roman"/>
        </w:rPr>
        <w:t>или факсом</w:t>
      </w:r>
      <w:r w:rsidRPr="000D084B">
        <w:rPr>
          <w:rFonts w:ascii="Times New Roman" w:eastAsia="Calibri" w:hAnsi="Times New Roman" w:cs="Times New Roman"/>
          <w:lang w:val="sr-Cyrl-CS"/>
        </w:rPr>
        <w:t xml:space="preserve"> на број</w:t>
      </w:r>
      <w:r w:rsidRPr="000D084B">
        <w:rPr>
          <w:rFonts w:ascii="Times New Roman" w:hAnsi="Times New Roman" w:cs="Times New Roman"/>
          <w:lang w:val="sr-Cyrl-CS"/>
        </w:rPr>
        <w:t xml:space="preserve"> </w:t>
      </w:r>
      <w:r w:rsidRPr="000D084B">
        <w:rPr>
          <w:rFonts w:ascii="Times New Roman" w:hAnsi="Times New Roman" w:cs="Times New Roman"/>
          <w:color w:val="000000" w:themeColor="text1"/>
          <w:lang w:val="sr-Latn-CS"/>
        </w:rPr>
        <w:t xml:space="preserve">011/8230-145 </w:t>
      </w:r>
      <w:r w:rsidRPr="000D084B">
        <w:rPr>
          <w:rFonts w:ascii="Times New Roman" w:eastAsia="Calibri" w:hAnsi="Times New Roman" w:cs="Times New Roman"/>
        </w:rPr>
        <w:t xml:space="preserve">тражити од наручиоца додатне информације или појашњења у вези са припремањем понуде, </w:t>
      </w:r>
      <w:r w:rsidR="008E459E">
        <w:rPr>
          <w:rFonts w:ascii="Times New Roman" w:eastAsia="Calibri" w:hAnsi="Times New Roman" w:cs="Times New Roman"/>
        </w:rPr>
        <w:t xml:space="preserve">при чему може да укаже наручиоцу и на евентуално уочене недостатке и неправилности у конкурсној документацији, </w:t>
      </w:r>
      <w:r w:rsidRPr="000D084B">
        <w:rPr>
          <w:rFonts w:ascii="Times New Roman" w:eastAsia="Calibri" w:hAnsi="Times New Roman" w:cs="Times New Roman"/>
        </w:rPr>
        <w:t xml:space="preserve">најкасније 5 дана пре истека рока за подношење понуде. </w:t>
      </w:r>
      <w:r w:rsidR="008E459E">
        <w:rPr>
          <w:rFonts w:ascii="Times New Roman" w:eastAsia="Calibri" w:hAnsi="Times New Roman" w:cs="Times New Roman"/>
        </w:rPr>
        <w:t xml:space="preserve"> </w:t>
      </w:r>
    </w:p>
    <w:p w:rsidR="00342ACB" w:rsidRPr="000D084B" w:rsidRDefault="00342ACB" w:rsidP="00342ACB">
      <w:pPr>
        <w:pStyle w:val="NoSpacing"/>
        <w:jc w:val="both"/>
        <w:rPr>
          <w:rFonts w:ascii="Times New Roman" w:eastAsia="Calibri" w:hAnsi="Times New Roman" w:cs="Times New Roman"/>
        </w:rPr>
      </w:pPr>
      <w:r w:rsidRPr="000D084B">
        <w:rPr>
          <w:rFonts w:ascii="Times New Roman" w:hAnsi="Times New Roman" w:cs="Times New Roman"/>
          <w:lang w:val="sr-Cyrl-CS"/>
        </w:rPr>
        <w:tab/>
      </w:r>
      <w:r w:rsidRPr="000D084B">
        <w:rPr>
          <w:rFonts w:ascii="Times New Roman" w:eastAsia="Calibri" w:hAnsi="Times New Roman" w:cs="Times New Roman"/>
        </w:rPr>
        <w:t xml:space="preserve">Наручилац у року од 3 (три) дана од дана пријема захтева за додатним информацијама или појашњењима конкурсне документације, одговор објавити на Порталу јавних набавки и на својој интернет страници. </w:t>
      </w:r>
    </w:p>
    <w:p w:rsidR="00AC644E" w:rsidRDefault="00AC644E" w:rsidP="00342ACB">
      <w:pPr>
        <w:pStyle w:val="NoSpacing"/>
        <w:jc w:val="both"/>
        <w:rPr>
          <w:rFonts w:ascii="Times New Roman" w:hAnsi="Times New Roman" w:cs="Times New Roman"/>
          <w:lang w:val="sr-Cyrl-CS"/>
        </w:rPr>
      </w:pPr>
    </w:p>
    <w:p w:rsidR="00990275" w:rsidRPr="00F2753A" w:rsidRDefault="00342ACB" w:rsidP="00342ACB">
      <w:pPr>
        <w:pStyle w:val="NoSpacing"/>
        <w:jc w:val="both"/>
        <w:rPr>
          <w:rFonts w:ascii="Times New Roman" w:eastAsia="TimesNewRomanPS-BoldMT" w:hAnsi="Times New Roman" w:cs="Times New Roman"/>
          <w:b/>
          <w:bCs/>
          <w:color w:val="000000" w:themeColor="text1"/>
        </w:rPr>
      </w:pPr>
      <w:r w:rsidRPr="000D084B">
        <w:rPr>
          <w:rFonts w:ascii="Times New Roman" w:hAnsi="Times New Roman" w:cs="Times New Roman"/>
          <w:lang w:val="sr-Cyrl-CS"/>
        </w:rPr>
        <w:tab/>
      </w:r>
      <w:r w:rsidRPr="000D084B">
        <w:rPr>
          <w:rFonts w:ascii="Times New Roman" w:eastAsia="Calibri" w:hAnsi="Times New Roman" w:cs="Times New Roman"/>
        </w:rPr>
        <w:t xml:space="preserve">Додатне информације или појашњења упућују </w:t>
      </w:r>
      <w:r w:rsidR="00FE3E27">
        <w:rPr>
          <w:rFonts w:ascii="Times New Roman" w:eastAsia="Calibri" w:hAnsi="Times New Roman" w:cs="Times New Roman"/>
        </w:rPr>
        <w:t xml:space="preserve">се са напоменом </w:t>
      </w:r>
      <w:r w:rsidR="00FE3E27" w:rsidRPr="00F2753A">
        <w:rPr>
          <w:rFonts w:ascii="Times New Roman" w:eastAsia="Calibri" w:hAnsi="Times New Roman" w:cs="Times New Roman"/>
          <w:b/>
        </w:rPr>
        <w:t>"</w:t>
      </w:r>
      <w:r w:rsidRPr="00F2753A">
        <w:rPr>
          <w:rFonts w:ascii="Times New Roman" w:eastAsia="Calibri" w:hAnsi="Times New Roman" w:cs="Times New Roman"/>
          <w:b/>
        </w:rPr>
        <w:t>Захтев за додатним информацијама или појашњењима конкурсне документације</w:t>
      </w:r>
      <w:r w:rsidR="00FE3E27" w:rsidRPr="00F2753A">
        <w:rPr>
          <w:rFonts w:ascii="Times New Roman" w:eastAsia="Calibri" w:hAnsi="Times New Roman" w:cs="Times New Roman"/>
          <w:b/>
        </w:rPr>
        <w:t xml:space="preserve"> у вези</w:t>
      </w:r>
      <w:r w:rsidRPr="00F2753A">
        <w:rPr>
          <w:rFonts w:ascii="Times New Roman" w:eastAsia="TimesNewRomanPS-BoldMT" w:hAnsi="Times New Roman" w:cs="Times New Roman"/>
          <w:b/>
          <w:bCs/>
        </w:rPr>
        <w:t xml:space="preserve"> </w:t>
      </w:r>
      <w:r w:rsidR="005D26F7" w:rsidRPr="00F2753A">
        <w:rPr>
          <w:rFonts w:ascii="Times New Roman" w:eastAsia="TimesNewRomanPS-BoldMT" w:hAnsi="Times New Roman" w:cs="Times New Roman"/>
          <w:b/>
          <w:bCs/>
        </w:rPr>
        <w:t>набавк</w:t>
      </w:r>
      <w:r w:rsidR="00FE3E27" w:rsidRPr="00F2753A">
        <w:rPr>
          <w:rFonts w:ascii="Times New Roman" w:eastAsia="TimesNewRomanPS-BoldMT" w:hAnsi="Times New Roman" w:cs="Times New Roman"/>
          <w:b/>
          <w:bCs/>
        </w:rPr>
        <w:t>е</w:t>
      </w:r>
      <w:r w:rsidR="005D26F7" w:rsidRPr="00F2753A">
        <w:rPr>
          <w:rFonts w:ascii="Times New Roman" w:eastAsia="TimesNewRomanPS-BoldMT" w:hAnsi="Times New Roman" w:cs="Times New Roman"/>
          <w:b/>
          <w:bCs/>
        </w:rPr>
        <w:t xml:space="preserve"> </w:t>
      </w:r>
      <w:r w:rsidR="003B388B" w:rsidRPr="00F2753A">
        <w:rPr>
          <w:rFonts w:ascii="Times New Roman" w:hAnsi="Times New Roman" w:cs="Times New Roman"/>
          <w:b/>
          <w:lang w:val="sr-Cyrl-CS"/>
        </w:rPr>
        <w:t xml:space="preserve">услуге израде </w:t>
      </w:r>
      <w:r w:rsidR="005D5521" w:rsidRPr="00F2753A">
        <w:rPr>
          <w:rFonts w:ascii="Times New Roman" w:hAnsi="Times New Roman" w:cs="Times New Roman"/>
          <w:b/>
        </w:rPr>
        <w:t xml:space="preserve">техничке документације за </w:t>
      </w:r>
      <w:r w:rsidR="003B388B" w:rsidRPr="00F2753A">
        <w:rPr>
          <w:rFonts w:ascii="Times New Roman" w:eastAsia="TimesNewRomanPS-BoldMT" w:hAnsi="Times New Roman" w:cs="Times New Roman"/>
          <w:b/>
          <w:bCs/>
          <w:color w:val="000000" w:themeColor="text1"/>
          <w:lang w:val="sr-Cyrl-CS"/>
        </w:rPr>
        <w:t xml:space="preserve"> </w:t>
      </w:r>
      <w:r w:rsidR="001B0062" w:rsidRPr="00FA16AA">
        <w:rPr>
          <w:rFonts w:ascii="Times New Roman" w:hAnsi="Times New Roman" w:cs="Times New Roman"/>
          <w:b/>
        </w:rPr>
        <w:t>изградњу и реконструкцију дела водоводне мреже на изворишту "Брестовица" у МЗ Ковачевац</w:t>
      </w:r>
      <w:r w:rsidR="00990275" w:rsidRPr="00F2753A">
        <w:rPr>
          <w:rFonts w:ascii="Times New Roman" w:hAnsi="Times New Roman" w:cs="Times New Roman"/>
          <w:b/>
        </w:rPr>
        <w:t>,</w:t>
      </w:r>
      <w:r w:rsidR="00F2753A" w:rsidRPr="00F2753A">
        <w:rPr>
          <w:rFonts w:ascii="Times New Roman" w:hAnsi="Times New Roman" w:cs="Times New Roman"/>
          <w:b/>
        </w:rPr>
        <w:t xml:space="preserve"> ЈНМВ бр. 2</w:t>
      </w:r>
      <w:r w:rsidR="00990275" w:rsidRPr="00F2753A">
        <w:rPr>
          <w:rFonts w:ascii="Times New Roman" w:hAnsi="Times New Roman" w:cs="Times New Roman"/>
          <w:b/>
        </w:rPr>
        <w:t>.</w:t>
      </w:r>
      <w:r w:rsidR="001B0062">
        <w:rPr>
          <w:rFonts w:ascii="Times New Roman" w:hAnsi="Times New Roman" w:cs="Times New Roman"/>
          <w:b/>
        </w:rPr>
        <w:t>9</w:t>
      </w:r>
      <w:r w:rsidR="00AC644E" w:rsidRPr="00F2753A">
        <w:rPr>
          <w:rFonts w:ascii="Times New Roman" w:hAnsi="Times New Roman" w:cs="Times New Roman"/>
          <w:b/>
        </w:rPr>
        <w:t>/201</w:t>
      </w:r>
      <w:r w:rsidR="00F2753A" w:rsidRPr="00F2753A">
        <w:rPr>
          <w:rFonts w:ascii="Times New Roman" w:hAnsi="Times New Roman" w:cs="Times New Roman"/>
          <w:b/>
        </w:rPr>
        <w:t>9</w:t>
      </w:r>
      <w:r w:rsidR="00990275" w:rsidRPr="00F2753A">
        <w:rPr>
          <w:rFonts w:ascii="Times New Roman" w:hAnsi="Times New Roman" w:cs="Times New Roman"/>
          <w:b/>
        </w:rPr>
        <w:t>".</w:t>
      </w:r>
    </w:p>
    <w:p w:rsidR="00990275" w:rsidRPr="00990275" w:rsidRDefault="00990275" w:rsidP="00342ACB">
      <w:pPr>
        <w:pStyle w:val="NoSpacing"/>
        <w:jc w:val="both"/>
        <w:rPr>
          <w:rFonts w:ascii="Times New Roman" w:eastAsia="TimesNewRomanPS-BoldMT" w:hAnsi="Times New Roman" w:cs="Times New Roman"/>
          <w:bCs/>
          <w:color w:val="000000" w:themeColor="text1"/>
        </w:rPr>
      </w:pPr>
    </w:p>
    <w:p w:rsidR="003B388B" w:rsidRDefault="003B388B" w:rsidP="00342ACB">
      <w:pPr>
        <w:pStyle w:val="NoSpacing"/>
        <w:jc w:val="both"/>
        <w:rPr>
          <w:rFonts w:ascii="Times New Roman" w:eastAsia="TimesNewRomanPS-BoldMT" w:hAnsi="Times New Roman" w:cs="Times New Roman"/>
          <w:b/>
          <w:bCs/>
          <w:color w:val="000000" w:themeColor="text1"/>
          <w:lang w:val="sr-Cyrl-CS"/>
        </w:rPr>
      </w:pPr>
      <w:r>
        <w:rPr>
          <w:rFonts w:ascii="Times New Roman" w:eastAsia="TimesNewRomanPS-BoldMT" w:hAnsi="Times New Roman" w:cs="Times New Roman"/>
          <w:bCs/>
          <w:color w:val="000000" w:themeColor="text1"/>
          <w:lang w:val="sr-Cyrl-CS"/>
        </w:rPr>
        <w:tab/>
      </w:r>
      <w:r>
        <w:rPr>
          <w:rFonts w:ascii="Times New Roman" w:eastAsia="TimesNewRomanPS-BoldMT" w:hAnsi="Times New Roman" w:cs="Times New Roman"/>
          <w:b/>
          <w:bCs/>
          <w:color w:val="000000" w:themeColor="text1"/>
          <w:lang w:val="sr-Cyrl-CS"/>
        </w:rPr>
        <w:t>ИЗМЕНЕ И ДОПУНЕ КОНКУРСНЕ ДОКУМЕНТАЦИЈЕ</w:t>
      </w:r>
    </w:p>
    <w:p w:rsidR="003B388B" w:rsidRPr="003B388B" w:rsidRDefault="003B388B" w:rsidP="00342ACB">
      <w:pPr>
        <w:pStyle w:val="NoSpacing"/>
        <w:jc w:val="both"/>
        <w:rPr>
          <w:rFonts w:ascii="Times New Roman" w:eastAsia="TimesNewRomanPS-BoldMT" w:hAnsi="Times New Roman" w:cs="Times New Roman"/>
          <w:b/>
          <w:bCs/>
          <w:lang w:val="sr-Cyrl-CS"/>
        </w:rPr>
      </w:pPr>
    </w:p>
    <w:p w:rsidR="00342ACB" w:rsidRDefault="00342ACB" w:rsidP="00342ACB">
      <w:pPr>
        <w:pStyle w:val="NoSpacing"/>
        <w:jc w:val="both"/>
        <w:rPr>
          <w:rFonts w:ascii="Times New Roman" w:eastAsia="Calibri" w:hAnsi="Times New Roman" w:cs="Times New Roman"/>
        </w:rPr>
      </w:pPr>
      <w:r w:rsidRPr="000D084B">
        <w:rPr>
          <w:rFonts w:ascii="Times New Roman" w:eastAsia="TimesNewRomanPS-BoldMT" w:hAnsi="Times New Roman" w:cs="Times New Roman"/>
          <w:b/>
          <w:bCs/>
          <w:lang w:val="sr-Cyrl-CS"/>
        </w:rPr>
        <w:tab/>
      </w:r>
      <w:r w:rsidRPr="000D084B">
        <w:rPr>
          <w:rFonts w:ascii="Times New Roman" w:eastAsia="Calibri" w:hAnsi="Times New Roman" w:cs="Times New Roman"/>
        </w:rPr>
        <w:t xml:space="preserve">Ако наручилац измени или допуни конкурсну документацију 8 или мање дана пре истека рока за подношење понуда, дужан је да продужи рок за подношење понуда и објави обавештење о продужењу рока за подношење понуда. </w:t>
      </w:r>
    </w:p>
    <w:p w:rsidR="003B388B" w:rsidRPr="003B388B" w:rsidRDefault="003B388B" w:rsidP="00342ACB">
      <w:pPr>
        <w:pStyle w:val="NoSpacing"/>
        <w:jc w:val="both"/>
        <w:rPr>
          <w:rFonts w:ascii="Times New Roman" w:eastAsia="Calibri" w:hAnsi="Times New Roman" w:cs="Times New Roman"/>
        </w:rPr>
      </w:pPr>
      <w:r>
        <w:rPr>
          <w:rFonts w:ascii="Times New Roman" w:eastAsia="Calibri" w:hAnsi="Times New Roman" w:cs="Times New Roman"/>
        </w:rPr>
        <w:tab/>
        <w:t>Измене и допуне конкурсне документације се објављују на Порталу јавних набавки и интернет страници наручиоца и чине саставни део конкурсне документације.</w:t>
      </w:r>
    </w:p>
    <w:p w:rsidR="00342ACB" w:rsidRPr="000D084B" w:rsidRDefault="00342ACB" w:rsidP="00342ACB">
      <w:pPr>
        <w:pStyle w:val="NoSpacing"/>
        <w:jc w:val="both"/>
        <w:rPr>
          <w:rFonts w:ascii="Times New Roman" w:eastAsia="Calibri" w:hAnsi="Times New Roman" w:cs="Times New Roman"/>
        </w:rPr>
      </w:pPr>
      <w:r w:rsidRPr="000D084B">
        <w:rPr>
          <w:rFonts w:ascii="Times New Roman" w:hAnsi="Times New Roman" w:cs="Times New Roman"/>
          <w:lang w:val="sr-Cyrl-CS"/>
        </w:rPr>
        <w:tab/>
      </w:r>
      <w:r w:rsidRPr="000D084B">
        <w:rPr>
          <w:rFonts w:ascii="Times New Roman" w:eastAsia="Calibri" w:hAnsi="Times New Roman" w:cs="Times New Roman"/>
        </w:rPr>
        <w:t>По истеку рока предвиђеног за подношење понуда н</w:t>
      </w:r>
      <w:r w:rsidRPr="000D084B">
        <w:rPr>
          <w:rFonts w:ascii="Times New Roman" w:eastAsia="Calibri" w:hAnsi="Times New Roman" w:cs="Times New Roman"/>
          <w:lang w:val="sr-Cyrl-CS"/>
        </w:rPr>
        <w:t>а</w:t>
      </w:r>
      <w:r w:rsidRPr="000D084B">
        <w:rPr>
          <w:rFonts w:ascii="Times New Roman" w:eastAsia="Calibri" w:hAnsi="Times New Roman" w:cs="Times New Roman"/>
        </w:rPr>
        <w:t xml:space="preserve">ручилац не може да мења нити да допуњује конкурсну документацију. </w:t>
      </w:r>
    </w:p>
    <w:p w:rsidR="00342ACB" w:rsidRPr="000D084B" w:rsidRDefault="00342ACB" w:rsidP="00342ACB">
      <w:pPr>
        <w:pStyle w:val="NoSpacing"/>
        <w:jc w:val="both"/>
        <w:rPr>
          <w:rFonts w:ascii="Times New Roman" w:eastAsia="Calibri" w:hAnsi="Times New Roman" w:cs="Times New Roman"/>
          <w:bCs/>
        </w:rPr>
      </w:pPr>
      <w:r w:rsidRPr="000D084B">
        <w:rPr>
          <w:rFonts w:ascii="Times New Roman" w:hAnsi="Times New Roman" w:cs="Times New Roman"/>
          <w:lang w:val="sr-Cyrl-CS"/>
        </w:rPr>
        <w:tab/>
      </w:r>
      <w:r w:rsidRPr="000D084B">
        <w:rPr>
          <w:rFonts w:ascii="Times New Roman" w:eastAsia="Calibri" w:hAnsi="Times New Roman" w:cs="Times New Roman"/>
        </w:rPr>
        <w:t xml:space="preserve">Тражење додатних информација или појашњења у вези са припремањем понуде телефоном није дозвољено. </w:t>
      </w:r>
    </w:p>
    <w:p w:rsidR="00342ACB" w:rsidRPr="000D084B" w:rsidRDefault="00342ACB" w:rsidP="00342ACB">
      <w:pPr>
        <w:pStyle w:val="NoSpacing"/>
        <w:jc w:val="both"/>
        <w:rPr>
          <w:rFonts w:ascii="Times New Roman" w:eastAsia="Calibri" w:hAnsi="Times New Roman" w:cs="Times New Roman"/>
        </w:rPr>
      </w:pPr>
      <w:r w:rsidRPr="000D084B">
        <w:rPr>
          <w:rFonts w:ascii="Times New Roman" w:hAnsi="Times New Roman" w:cs="Times New Roman"/>
          <w:bCs/>
          <w:lang w:val="sr-Cyrl-CS"/>
        </w:rPr>
        <w:tab/>
      </w:r>
      <w:r w:rsidRPr="000D084B">
        <w:rPr>
          <w:rFonts w:ascii="Times New Roman" w:eastAsia="Calibri" w:hAnsi="Times New Roman" w:cs="Times New Roman"/>
          <w:bCs/>
        </w:rPr>
        <w:t>Комуникација у поступку јавне набавке врши се искључиво на начин одређен чланом 20. Закона.</w:t>
      </w:r>
    </w:p>
    <w:p w:rsidR="00342ACB" w:rsidRPr="000D084B" w:rsidRDefault="00342ACB" w:rsidP="00342ACB">
      <w:pPr>
        <w:pStyle w:val="NoSpacing"/>
        <w:jc w:val="both"/>
        <w:rPr>
          <w:rFonts w:ascii="Times New Roman" w:hAnsi="Times New Roman" w:cs="Times New Roman"/>
          <w:b/>
          <w:lang w:val="sr-Cyrl-CS"/>
        </w:rPr>
      </w:pPr>
    </w:p>
    <w:p w:rsidR="00342ACB" w:rsidRPr="000D084B" w:rsidRDefault="00342ACB" w:rsidP="00342ACB">
      <w:pPr>
        <w:pStyle w:val="NoSpacing"/>
        <w:jc w:val="both"/>
        <w:rPr>
          <w:rFonts w:ascii="Times New Roman" w:eastAsia="Calibri" w:hAnsi="Times New Roman" w:cs="Times New Roman"/>
          <w:b/>
        </w:rPr>
      </w:pPr>
      <w:r w:rsidRPr="000D084B">
        <w:rPr>
          <w:rFonts w:ascii="Times New Roman" w:hAnsi="Times New Roman" w:cs="Times New Roman"/>
          <w:b/>
          <w:lang w:val="sr-Cyrl-CS"/>
        </w:rPr>
        <w:tab/>
      </w:r>
      <w:r w:rsidRPr="000D084B">
        <w:rPr>
          <w:rFonts w:ascii="Times New Roman" w:eastAsia="Calibri" w:hAnsi="Times New Roman" w:cs="Times New Roman"/>
          <w:b/>
        </w:rPr>
        <w:t xml:space="preserve">ДОДАТНА ОБЈАШЊЕЊА ОД ПОНУЂАЧА ПОСЛЕ ОТВАРАЊА ПОНУДА И КОНТРОЛА КОД ПОНУЂАЧА ОДНОСНО ЊЕГОВОГ ПОДИЗВОЂАЧА </w:t>
      </w:r>
    </w:p>
    <w:p w:rsidR="00342ACB" w:rsidRPr="000D084B" w:rsidRDefault="00342ACB" w:rsidP="00342ACB">
      <w:pPr>
        <w:pStyle w:val="NoSpacing"/>
        <w:jc w:val="both"/>
        <w:rPr>
          <w:rFonts w:ascii="Times New Roman" w:eastAsia="Calibri" w:hAnsi="Times New Roman" w:cs="Times New Roman"/>
        </w:rPr>
      </w:pPr>
    </w:p>
    <w:p w:rsidR="00342ACB" w:rsidRPr="000D084B" w:rsidRDefault="00342ACB" w:rsidP="00342ACB">
      <w:pPr>
        <w:pStyle w:val="NoSpacing"/>
        <w:jc w:val="both"/>
        <w:rPr>
          <w:rFonts w:ascii="Times New Roman" w:eastAsia="TimesNewRomanPSMT" w:hAnsi="Times New Roman" w:cs="Times New Roman"/>
        </w:rPr>
      </w:pPr>
      <w:r w:rsidRPr="000D084B">
        <w:rPr>
          <w:rFonts w:ascii="Times New Roman" w:hAnsi="Times New Roman" w:cs="Times New Roman"/>
          <w:lang w:val="sr-Cyrl-CS"/>
        </w:rPr>
        <w:tab/>
      </w:r>
      <w:r w:rsidRPr="000D084B">
        <w:rPr>
          <w:rFonts w:ascii="Times New Roman" w:eastAsia="Calibri" w:hAnsi="Times New Roman" w:cs="Times New Roman"/>
        </w:rPr>
        <w:t xml:space="preserve">После отварања понуда наручилац може приликом стручне оцене понуда да у писаном облику захтева од понуђача додатна објашњења која ће му помоћи при прегледу, вредновању и упоређивању понуда, а може да врши контролу (увид) код понуђача, односно његовог подизвођача (члан 93. Закона). </w:t>
      </w:r>
    </w:p>
    <w:p w:rsidR="00342ACB" w:rsidRPr="000D084B" w:rsidRDefault="00342ACB" w:rsidP="00342ACB">
      <w:pPr>
        <w:pStyle w:val="NoSpacing"/>
        <w:jc w:val="both"/>
        <w:rPr>
          <w:rFonts w:ascii="Times New Roman" w:eastAsia="Calibri" w:hAnsi="Times New Roman" w:cs="Times New Roman"/>
        </w:rPr>
      </w:pPr>
      <w:r w:rsidRPr="000D084B">
        <w:rPr>
          <w:rFonts w:ascii="Times New Roman" w:eastAsia="TimesNewRomanPSMT" w:hAnsi="Times New Roman" w:cs="Times New Roman"/>
          <w:lang w:val="sr-Cyrl-CS"/>
        </w:rPr>
        <w:tab/>
      </w:r>
      <w:r w:rsidRPr="000D084B">
        <w:rPr>
          <w:rFonts w:ascii="Times New Roman" w:eastAsia="TimesNewRomanPSMT" w:hAnsi="Times New Roman" w:cs="Times New Roman"/>
        </w:rPr>
        <w:t>Уколико наручилац оцени да су потребна додатна објашњења или је потребно извршити</w:t>
      </w:r>
      <w:r w:rsidRPr="000D084B">
        <w:rPr>
          <w:rFonts w:ascii="Times New Roman" w:eastAsia="Calibri" w:hAnsi="Times New Roman" w:cs="Times New Roman"/>
        </w:rPr>
        <w:t xml:space="preserve"> контролу (увид) код понуђача, односно његовог подизвођача</w:t>
      </w:r>
      <w:r w:rsidRPr="000D084B">
        <w:rPr>
          <w:rFonts w:ascii="Times New Roman" w:eastAsia="TimesNewRomanPSMT" w:hAnsi="Times New Roman" w:cs="Times New Roman"/>
        </w:rPr>
        <w:t xml:space="preserve">, наручилац ће понуђачу оставити примерени рок да поступи по позиву наручиоца, односно да омогући наручиоцу контролу (увид) код понуђача, као и код његовог подизвођача. </w:t>
      </w:r>
    </w:p>
    <w:p w:rsidR="00342ACB" w:rsidRPr="000D084B" w:rsidRDefault="00342ACB" w:rsidP="00342ACB">
      <w:pPr>
        <w:pStyle w:val="NoSpacing"/>
        <w:jc w:val="both"/>
        <w:rPr>
          <w:rFonts w:ascii="Times New Roman" w:eastAsia="Calibri" w:hAnsi="Times New Roman" w:cs="Times New Roman"/>
        </w:rPr>
      </w:pPr>
      <w:r w:rsidRPr="000D084B">
        <w:rPr>
          <w:rFonts w:ascii="Times New Roman" w:hAnsi="Times New Roman" w:cs="Times New Roman"/>
          <w:lang w:val="sr-Cyrl-CS"/>
        </w:rPr>
        <w:tab/>
      </w:r>
      <w:r w:rsidRPr="000D084B">
        <w:rPr>
          <w:rFonts w:ascii="Times New Roman" w:eastAsia="Calibri" w:hAnsi="Times New Roman" w:cs="Times New Roman"/>
        </w:rPr>
        <w:t xml:space="preserve">Наручилац може уз сагласност понуђача да изврши исправке рачунских грешака уочених приликом разматрања понуде по окончаном поступку отварања. </w:t>
      </w:r>
    </w:p>
    <w:p w:rsidR="00342ACB" w:rsidRPr="000D084B" w:rsidRDefault="00342ACB" w:rsidP="00342ACB">
      <w:pPr>
        <w:pStyle w:val="NoSpacing"/>
        <w:jc w:val="both"/>
        <w:rPr>
          <w:rFonts w:ascii="Times New Roman" w:eastAsia="Calibri" w:hAnsi="Times New Roman" w:cs="Times New Roman"/>
        </w:rPr>
      </w:pPr>
      <w:r w:rsidRPr="000D084B">
        <w:rPr>
          <w:rFonts w:ascii="Times New Roman" w:hAnsi="Times New Roman" w:cs="Times New Roman"/>
          <w:lang w:val="sr-Cyrl-CS"/>
        </w:rPr>
        <w:tab/>
      </w:r>
      <w:r w:rsidRPr="000D084B">
        <w:rPr>
          <w:rFonts w:ascii="Times New Roman" w:eastAsia="Calibri" w:hAnsi="Times New Roman" w:cs="Times New Roman"/>
        </w:rPr>
        <w:t>У случају разлике између јединичне и укупне цене, меродавна је јединична цена.</w:t>
      </w:r>
    </w:p>
    <w:p w:rsidR="00533C68" w:rsidRPr="00E05113" w:rsidRDefault="00342ACB" w:rsidP="00342ACB">
      <w:pPr>
        <w:pStyle w:val="NoSpacing"/>
        <w:jc w:val="both"/>
        <w:rPr>
          <w:rFonts w:ascii="Times New Roman" w:eastAsia="Calibri" w:hAnsi="Times New Roman" w:cs="Times New Roman"/>
        </w:rPr>
      </w:pPr>
      <w:r w:rsidRPr="000D084B">
        <w:rPr>
          <w:rFonts w:ascii="Times New Roman" w:hAnsi="Times New Roman" w:cs="Times New Roman"/>
          <w:lang w:val="sr-Cyrl-CS"/>
        </w:rPr>
        <w:tab/>
      </w:r>
      <w:r w:rsidRPr="000D084B">
        <w:rPr>
          <w:rFonts w:ascii="Times New Roman" w:eastAsia="Calibri" w:hAnsi="Times New Roman" w:cs="Times New Roman"/>
        </w:rPr>
        <w:t>Ако се понуђач не сагласи са исправком рачунских грешака, наручил</w:t>
      </w:r>
      <w:r w:rsidRPr="000D084B">
        <w:rPr>
          <w:rFonts w:ascii="Times New Roman" w:eastAsia="Calibri" w:hAnsi="Times New Roman" w:cs="Times New Roman"/>
          <w:lang w:val="sr-Cyrl-CS"/>
        </w:rPr>
        <w:t>а</w:t>
      </w:r>
      <w:r w:rsidRPr="000D084B">
        <w:rPr>
          <w:rFonts w:ascii="Times New Roman" w:eastAsia="Calibri" w:hAnsi="Times New Roman" w:cs="Times New Roman"/>
        </w:rPr>
        <w:t>ц ће његову понуду одбити као неприхватљиву.</w:t>
      </w:r>
    </w:p>
    <w:p w:rsidR="00342ACB" w:rsidRPr="000D084B" w:rsidRDefault="00342ACB" w:rsidP="00342ACB">
      <w:pPr>
        <w:pStyle w:val="NoSpacing"/>
        <w:jc w:val="both"/>
        <w:rPr>
          <w:rFonts w:ascii="Times New Roman" w:hAnsi="Times New Roman" w:cs="Times New Roman"/>
          <w:lang w:val="sr-Cyrl-CS"/>
        </w:rPr>
      </w:pPr>
    </w:p>
    <w:p w:rsidR="00342ACB" w:rsidRPr="000D084B" w:rsidRDefault="00342ACB" w:rsidP="00342ACB">
      <w:pPr>
        <w:pStyle w:val="NoSpacing"/>
        <w:jc w:val="both"/>
        <w:rPr>
          <w:rFonts w:ascii="Times New Roman" w:eastAsia="Calibri" w:hAnsi="Times New Roman" w:cs="Times New Roman"/>
          <w:b/>
        </w:rPr>
      </w:pPr>
      <w:r w:rsidRPr="000D084B">
        <w:rPr>
          <w:rFonts w:ascii="Times New Roman" w:hAnsi="Times New Roman" w:cs="Times New Roman"/>
          <w:b/>
          <w:lang w:val="sr-Cyrl-CS"/>
        </w:rPr>
        <w:lastRenderedPageBreak/>
        <w:tab/>
      </w:r>
      <w:r w:rsidRPr="000D084B">
        <w:rPr>
          <w:rFonts w:ascii="Times New Roman" w:eastAsia="Calibri" w:hAnsi="Times New Roman" w:cs="Times New Roman"/>
          <w:b/>
        </w:rPr>
        <w:t>ВРСТА КРИТЕРИЈУМА ЗА ДОДЕЛУ УГОВОРА, ЕЛЕМЕНТИ КРИТЕРИЈУМА НА ОСНОВУ КОЈИХ СЕ ДОДЕЉУЈЕ УГОВОР И МЕТОДОЛОГИЈА ЗА ДОДЕЛУ ПОНДЕРА ЗА СВАКИ ЕЛЕМЕНТ КРИТЕРИЈУМА</w:t>
      </w:r>
    </w:p>
    <w:p w:rsidR="00342ACB" w:rsidRPr="000D084B" w:rsidRDefault="00342ACB" w:rsidP="00342ACB">
      <w:pPr>
        <w:pStyle w:val="NoSpacing"/>
        <w:tabs>
          <w:tab w:val="left" w:pos="2955"/>
        </w:tabs>
        <w:jc w:val="both"/>
        <w:rPr>
          <w:rFonts w:ascii="Times New Roman" w:eastAsia="Calibri" w:hAnsi="Times New Roman" w:cs="Times New Roman"/>
          <w:b/>
        </w:rPr>
      </w:pPr>
      <w:r w:rsidRPr="000D084B">
        <w:rPr>
          <w:rFonts w:ascii="Times New Roman" w:hAnsi="Times New Roman" w:cs="Times New Roman"/>
          <w:b/>
        </w:rPr>
        <w:tab/>
      </w:r>
    </w:p>
    <w:p w:rsidR="00342ACB" w:rsidRDefault="004D35E3" w:rsidP="00342ACB">
      <w:pPr>
        <w:pStyle w:val="NoSpacing"/>
        <w:jc w:val="both"/>
        <w:rPr>
          <w:rFonts w:ascii="Times New Roman" w:eastAsia="Calibri" w:hAnsi="Times New Roman" w:cs="Times New Roman"/>
        </w:rPr>
      </w:pPr>
      <w:r>
        <w:rPr>
          <w:rFonts w:ascii="Times New Roman" w:eastAsia="Calibri" w:hAnsi="Times New Roman" w:cs="Times New Roman"/>
          <w:lang w:val="sr-Cyrl-CS"/>
        </w:rPr>
        <w:tab/>
      </w:r>
      <w:r w:rsidR="00342ACB" w:rsidRPr="000D084B">
        <w:rPr>
          <w:rFonts w:ascii="Times New Roman" w:eastAsia="Calibri" w:hAnsi="Times New Roman" w:cs="Times New Roman"/>
        </w:rPr>
        <w:t>Избор најповољније понуде ће се извршити применом критеријума „</w:t>
      </w:r>
      <w:r w:rsidR="00342ACB" w:rsidRPr="004D35E3">
        <w:rPr>
          <w:rFonts w:ascii="Times New Roman" w:eastAsia="Calibri" w:hAnsi="Times New Roman" w:cs="Times New Roman"/>
          <w:b/>
        </w:rPr>
        <w:t>Најнижа понуђена цена</w:t>
      </w:r>
      <w:r w:rsidR="00342ACB" w:rsidRPr="000D084B">
        <w:rPr>
          <w:rFonts w:ascii="Times New Roman" w:eastAsia="Calibri" w:hAnsi="Times New Roman" w:cs="Times New Roman"/>
        </w:rPr>
        <w:t xml:space="preserve">“. </w:t>
      </w:r>
    </w:p>
    <w:p w:rsidR="006B1AAB" w:rsidRPr="006B1AAB" w:rsidRDefault="00A20D84" w:rsidP="006B1AAB">
      <w:pPr>
        <w:pStyle w:val="NoSpacing"/>
        <w:jc w:val="both"/>
        <w:rPr>
          <w:rFonts w:ascii="Times New Roman" w:eastAsia="Calibri" w:hAnsi="Times New Roman" w:cs="Times New Roman"/>
          <w:color w:val="FF0000"/>
          <w:lang w:val="sr-Cyrl-CS"/>
        </w:rPr>
      </w:pPr>
      <w:r>
        <w:rPr>
          <w:rFonts w:ascii="Times New Roman" w:eastAsia="Calibri" w:hAnsi="Times New Roman" w:cs="Times New Roman"/>
        </w:rPr>
        <w:tab/>
      </w:r>
      <w:r w:rsidR="006B1AAB" w:rsidRPr="00654775">
        <w:rPr>
          <w:rFonts w:ascii="Times New Roman" w:eastAsia="Calibri" w:hAnsi="Times New Roman" w:cs="Times New Roman"/>
        </w:rPr>
        <w:t xml:space="preserve">У случају да постоје две или више </w:t>
      </w:r>
      <w:r w:rsidR="006B1AAB">
        <w:rPr>
          <w:rFonts w:ascii="Times New Roman" w:hAnsi="Times New Roman" w:cs="Times New Roman"/>
          <w:lang w:val="sr-Cyrl-CS"/>
        </w:rPr>
        <w:t xml:space="preserve">прихватљивих </w:t>
      </w:r>
      <w:r w:rsidR="006B1AAB" w:rsidRPr="00654775">
        <w:rPr>
          <w:rFonts w:ascii="Times New Roman" w:eastAsia="Calibri" w:hAnsi="Times New Roman" w:cs="Times New Roman"/>
        </w:rPr>
        <w:t xml:space="preserve">понуда са истом понуђеном укупном ценом, </w:t>
      </w:r>
      <w:r w:rsidR="006B1AAB" w:rsidRPr="00943BA0">
        <w:rPr>
          <w:rFonts w:ascii="Times New Roman" w:eastAsia="Calibri" w:hAnsi="Times New Roman" w:cs="Times New Roman"/>
        </w:rPr>
        <w:t xml:space="preserve">наручилац ће изабрати најповољнију понуду </w:t>
      </w:r>
      <w:r w:rsidR="006B1AAB">
        <w:rPr>
          <w:rFonts w:ascii="Times New Roman" w:eastAsia="Calibri" w:hAnsi="Times New Roman" w:cs="Times New Roman"/>
        </w:rPr>
        <w:t xml:space="preserve">путем </w:t>
      </w:r>
      <w:r w:rsidR="006B1AAB" w:rsidRPr="00943BA0">
        <w:rPr>
          <w:rFonts w:ascii="Times New Roman" w:eastAsia="Calibri" w:hAnsi="Times New Roman" w:cs="Times New Roman"/>
        </w:rPr>
        <w:t>"</w:t>
      </w:r>
      <w:r w:rsidR="006B1AAB">
        <w:rPr>
          <w:rFonts w:ascii="Times New Roman" w:eastAsia="Calibri" w:hAnsi="Times New Roman" w:cs="Times New Roman"/>
        </w:rPr>
        <w:t>жреба</w:t>
      </w:r>
      <w:r w:rsidR="006B1AAB" w:rsidRPr="00943BA0">
        <w:rPr>
          <w:rFonts w:ascii="Times New Roman" w:eastAsia="Calibri" w:hAnsi="Times New Roman" w:cs="Times New Roman"/>
        </w:rPr>
        <w:t xml:space="preserve">", које ће Комисија обавити јавно, у присуству понуђача </w:t>
      </w:r>
      <w:r w:rsidR="006B1AAB">
        <w:rPr>
          <w:rFonts w:ascii="Times New Roman" w:eastAsia="Calibri" w:hAnsi="Times New Roman" w:cs="Times New Roman"/>
        </w:rPr>
        <w:t xml:space="preserve">и заинтересованих лица, </w:t>
      </w:r>
      <w:r w:rsidR="006B1AAB" w:rsidRPr="00943BA0">
        <w:rPr>
          <w:rFonts w:ascii="Times New Roman" w:eastAsia="Calibri" w:hAnsi="Times New Roman" w:cs="Times New Roman"/>
        </w:rPr>
        <w:t xml:space="preserve">извлачењем из кутије листића са именима понуђача и рангирањем на следећи начин: понуђач чији листић буде први извучен биће прворангиран, и тако редом до последњег листића, односно понуђача. </w:t>
      </w:r>
    </w:p>
    <w:p w:rsidR="00880148" w:rsidRPr="00880148" w:rsidRDefault="00880148" w:rsidP="00880148">
      <w:pPr>
        <w:pStyle w:val="NoSpacing"/>
        <w:jc w:val="both"/>
        <w:rPr>
          <w:rFonts w:ascii="Times New Roman" w:hAnsi="Times New Roman" w:cs="Times New Roman"/>
          <w:b/>
        </w:rPr>
      </w:pPr>
      <w:r>
        <w:rPr>
          <w:rFonts w:ascii="Times New Roman" w:hAnsi="Times New Roman" w:cs="Times New Roman"/>
        </w:rPr>
        <w:tab/>
      </w:r>
    </w:p>
    <w:p w:rsidR="00342ACB" w:rsidRPr="000D084B" w:rsidRDefault="00342ACB" w:rsidP="00342ACB">
      <w:pPr>
        <w:pStyle w:val="NoSpacing"/>
        <w:jc w:val="both"/>
        <w:rPr>
          <w:rFonts w:ascii="Times New Roman" w:eastAsia="Calibri" w:hAnsi="Times New Roman" w:cs="Times New Roman"/>
          <w:b/>
        </w:rPr>
      </w:pPr>
      <w:r w:rsidRPr="000D084B">
        <w:rPr>
          <w:rFonts w:ascii="Times New Roman" w:hAnsi="Times New Roman" w:cs="Times New Roman"/>
          <w:b/>
          <w:lang w:val="sr-Cyrl-CS"/>
        </w:rPr>
        <w:tab/>
      </w:r>
      <w:r w:rsidRPr="000D084B">
        <w:rPr>
          <w:rFonts w:ascii="Times New Roman" w:eastAsia="Calibri" w:hAnsi="Times New Roman" w:cs="Times New Roman"/>
          <w:b/>
        </w:rPr>
        <w:t xml:space="preserve">ПОШТОВАЊЕ ОБАВЕЗА КОЈЕ ПРОИЗИЛАЗЕ ИЗ ВАЖЕЋИХ ПРОПИСА </w:t>
      </w:r>
    </w:p>
    <w:p w:rsidR="00342ACB" w:rsidRPr="000D084B" w:rsidRDefault="00342ACB" w:rsidP="00342ACB">
      <w:pPr>
        <w:pStyle w:val="NoSpacing"/>
        <w:jc w:val="both"/>
        <w:rPr>
          <w:rFonts w:ascii="Times New Roman" w:eastAsia="Calibri" w:hAnsi="Times New Roman" w:cs="Times New Roman"/>
        </w:rPr>
      </w:pPr>
    </w:p>
    <w:p w:rsidR="00AC644E" w:rsidRDefault="00342ACB" w:rsidP="00342ACB">
      <w:pPr>
        <w:pStyle w:val="NoSpacing"/>
        <w:jc w:val="both"/>
        <w:rPr>
          <w:rFonts w:ascii="Times New Roman" w:eastAsia="Calibri" w:hAnsi="Times New Roman" w:cs="Times New Roman"/>
          <w:lang w:val="sr-Cyrl-CS"/>
        </w:rPr>
      </w:pPr>
      <w:r w:rsidRPr="000D084B">
        <w:rPr>
          <w:rFonts w:ascii="Times New Roman" w:hAnsi="Times New Roman" w:cs="Times New Roman"/>
          <w:lang w:val="sr-Cyrl-CS"/>
        </w:rPr>
        <w:tab/>
      </w:r>
      <w:r w:rsidRPr="000D084B">
        <w:rPr>
          <w:rFonts w:ascii="Times New Roman" w:eastAsia="Calibri" w:hAnsi="Times New Roman" w:cs="Times New Roman"/>
        </w:rPr>
        <w:t xml:space="preserve">Понуђач је дужан да у оквиру своје понуде достави изјаву дату под кривичном и материјалном одговорношћу да је поштовао све обавезе које произилазе из важећих прописа о заштити на раду, </w:t>
      </w:r>
      <w:r w:rsidRPr="00251E53">
        <w:rPr>
          <w:rFonts w:ascii="Times New Roman" w:eastAsia="Calibri" w:hAnsi="Times New Roman" w:cs="Times New Roman"/>
        </w:rPr>
        <w:t xml:space="preserve">запошљавању и условима рада, заштити животне средине, </w:t>
      </w:r>
      <w:r w:rsidR="00251E53" w:rsidRPr="00251E53">
        <w:rPr>
          <w:rFonts w:ascii="Times New Roman" w:hAnsi="Times New Roman" w:cs="Times New Roman"/>
        </w:rPr>
        <w:t>као и</w:t>
      </w:r>
      <w:r w:rsidR="00251E53">
        <w:rPr>
          <w:rFonts w:ascii="Times New Roman" w:hAnsi="Times New Roman" w:cs="Times New Roman"/>
        </w:rPr>
        <w:t xml:space="preserve"> да немају забарану обављања делатности која је на снази у време подношења понуде</w:t>
      </w:r>
      <w:r w:rsidRPr="000D084B">
        <w:rPr>
          <w:rFonts w:ascii="Times New Roman" w:eastAsia="Calibri" w:hAnsi="Times New Roman" w:cs="Times New Roman"/>
        </w:rPr>
        <w:t xml:space="preserve">.  </w:t>
      </w:r>
    </w:p>
    <w:p w:rsidR="00AC644E" w:rsidRPr="00EF2421" w:rsidRDefault="00AC644E" w:rsidP="00342ACB">
      <w:pPr>
        <w:pStyle w:val="NoSpacing"/>
        <w:jc w:val="both"/>
        <w:rPr>
          <w:rFonts w:ascii="Times New Roman" w:eastAsia="Calibri" w:hAnsi="Times New Roman" w:cs="Times New Roman"/>
          <w:lang w:val="sr-Cyrl-CS"/>
        </w:rPr>
      </w:pPr>
    </w:p>
    <w:p w:rsidR="00342ACB" w:rsidRPr="000D084B" w:rsidRDefault="00342ACB" w:rsidP="00342ACB">
      <w:pPr>
        <w:pStyle w:val="NoSpacing"/>
        <w:jc w:val="both"/>
        <w:rPr>
          <w:rFonts w:ascii="Times New Roman" w:eastAsia="Calibri" w:hAnsi="Times New Roman" w:cs="Times New Roman"/>
          <w:b/>
        </w:rPr>
      </w:pPr>
      <w:r w:rsidRPr="000D084B">
        <w:rPr>
          <w:rFonts w:ascii="Times New Roman" w:hAnsi="Times New Roman" w:cs="Times New Roman"/>
          <w:b/>
          <w:lang w:val="sr-Cyrl-CS"/>
        </w:rPr>
        <w:tab/>
      </w:r>
      <w:r w:rsidRPr="000D084B">
        <w:rPr>
          <w:rFonts w:ascii="Times New Roman" w:eastAsia="Calibri" w:hAnsi="Times New Roman" w:cs="Times New Roman"/>
          <w:b/>
        </w:rPr>
        <w:t>КОРИШЋЕЊЕ ПАТЕНТА И ОДГОВОРНОСТ ЗА ПОВРЕДУ ЗАШТИЋЕНИХ ПРАВА ИНТЕЛЕКТУАЛНЕ СВОЈИНЕ ТРЕЋИХ ЛИЦА</w:t>
      </w:r>
    </w:p>
    <w:p w:rsidR="00AC644E" w:rsidRDefault="00AC644E" w:rsidP="00342ACB">
      <w:pPr>
        <w:pStyle w:val="NoSpacing"/>
        <w:jc w:val="both"/>
        <w:rPr>
          <w:rFonts w:ascii="Times New Roman" w:eastAsia="TimesNewRomanPSMT" w:hAnsi="Times New Roman" w:cs="Times New Roman"/>
          <w:iCs/>
        </w:rPr>
      </w:pPr>
    </w:p>
    <w:p w:rsidR="00342ACB" w:rsidRPr="004D35E3" w:rsidRDefault="006271BC" w:rsidP="00342ACB">
      <w:pPr>
        <w:pStyle w:val="NoSpacing"/>
        <w:jc w:val="both"/>
        <w:rPr>
          <w:rFonts w:ascii="Times New Roman" w:eastAsia="Calibri" w:hAnsi="Times New Roman" w:cs="Times New Roman"/>
          <w:lang w:val="sr-Cyrl-CS"/>
        </w:rPr>
      </w:pPr>
      <w:r>
        <w:rPr>
          <w:rFonts w:ascii="Times New Roman" w:eastAsia="TimesNewRomanPSMT" w:hAnsi="Times New Roman" w:cs="Times New Roman"/>
          <w:iCs/>
        </w:rPr>
        <w:tab/>
      </w:r>
      <w:r w:rsidR="00342ACB" w:rsidRPr="000D084B">
        <w:rPr>
          <w:rFonts w:ascii="Times New Roman" w:eastAsia="TimesNewRomanPSMT" w:hAnsi="Times New Roman" w:cs="Times New Roman"/>
          <w:iCs/>
        </w:rPr>
        <w:t>Накнаду за коришћење патената, као и одговорност за повреду заштићених права интелектуалне својине трећих лица сноси понуђач.</w:t>
      </w:r>
    </w:p>
    <w:p w:rsidR="00342ACB" w:rsidRPr="000D084B" w:rsidRDefault="00342ACB" w:rsidP="00342ACB">
      <w:pPr>
        <w:pStyle w:val="NoSpacing"/>
        <w:jc w:val="both"/>
        <w:rPr>
          <w:rFonts w:ascii="Times New Roman" w:hAnsi="Times New Roman" w:cs="Times New Roman"/>
          <w:lang w:val="sr-Cyrl-CS"/>
        </w:rPr>
      </w:pPr>
    </w:p>
    <w:p w:rsidR="00342ACB" w:rsidRPr="000D084B" w:rsidRDefault="00342ACB" w:rsidP="00342ACB">
      <w:pPr>
        <w:pStyle w:val="NoSpacing"/>
        <w:jc w:val="both"/>
        <w:rPr>
          <w:rFonts w:ascii="Times New Roman" w:eastAsia="Calibri" w:hAnsi="Times New Roman" w:cs="Times New Roman"/>
          <w:b/>
        </w:rPr>
      </w:pPr>
      <w:r w:rsidRPr="000D084B">
        <w:rPr>
          <w:rFonts w:ascii="Times New Roman" w:hAnsi="Times New Roman" w:cs="Times New Roman"/>
          <w:lang w:val="sr-Cyrl-CS"/>
        </w:rPr>
        <w:tab/>
      </w:r>
      <w:r w:rsidRPr="000D084B">
        <w:rPr>
          <w:rFonts w:ascii="Times New Roman" w:eastAsia="Calibri" w:hAnsi="Times New Roman" w:cs="Times New Roman"/>
          <w:b/>
        </w:rPr>
        <w:t xml:space="preserve">НАЧИН И РОК ЗА ПОДНОШЕЊЕ ЗАХТЕВА ЗА ЗАШТИТУ ПРАВА ПОНУЂАЧА </w:t>
      </w:r>
    </w:p>
    <w:p w:rsidR="00342ACB" w:rsidRPr="000D084B" w:rsidRDefault="00342ACB" w:rsidP="00342ACB">
      <w:pPr>
        <w:pStyle w:val="NoSpacing"/>
        <w:jc w:val="both"/>
        <w:rPr>
          <w:rFonts w:ascii="Times New Roman" w:eastAsia="Calibri" w:hAnsi="Times New Roman" w:cs="Times New Roman"/>
        </w:rPr>
      </w:pPr>
    </w:p>
    <w:p w:rsidR="004A30E5" w:rsidRDefault="00342ACB" w:rsidP="00342ACB">
      <w:pPr>
        <w:pStyle w:val="NoSpacing"/>
        <w:jc w:val="both"/>
        <w:rPr>
          <w:rFonts w:ascii="Times New Roman" w:eastAsia="Calibri" w:hAnsi="Times New Roman" w:cs="Times New Roman"/>
        </w:rPr>
      </w:pPr>
      <w:r w:rsidRPr="000D084B">
        <w:rPr>
          <w:rFonts w:ascii="Times New Roman" w:hAnsi="Times New Roman" w:cs="Times New Roman"/>
          <w:lang w:val="sr-Cyrl-CS"/>
        </w:rPr>
        <w:tab/>
      </w:r>
      <w:r w:rsidRPr="000D084B">
        <w:rPr>
          <w:rFonts w:ascii="Times New Roman" w:eastAsia="Calibri" w:hAnsi="Times New Roman" w:cs="Times New Roman"/>
        </w:rPr>
        <w:t xml:space="preserve">Захтев за заштиту права може да поднесе понуђач, односно заинтересовано лице, </w:t>
      </w:r>
      <w:r w:rsidR="006271BC">
        <w:rPr>
          <w:rFonts w:ascii="Times New Roman" w:eastAsia="Calibri" w:hAnsi="Times New Roman" w:cs="Times New Roman"/>
        </w:rPr>
        <w:t xml:space="preserve">који има интерес за доделу уговора и који је претрпео или би могао да претрпи штету због </w:t>
      </w:r>
      <w:r w:rsidR="004A30E5">
        <w:rPr>
          <w:rFonts w:ascii="Times New Roman" w:eastAsia="Calibri" w:hAnsi="Times New Roman" w:cs="Times New Roman"/>
        </w:rPr>
        <w:t>поступања наручиоца противно одредбама овог закона.</w:t>
      </w:r>
    </w:p>
    <w:p w:rsidR="00990275" w:rsidRDefault="00342ACB" w:rsidP="00342ACB">
      <w:pPr>
        <w:pStyle w:val="NoSpacing"/>
        <w:jc w:val="both"/>
        <w:rPr>
          <w:rFonts w:ascii="Times New Roman" w:eastAsia="TimesNewRomanPSMT" w:hAnsi="Times New Roman" w:cs="Times New Roman"/>
        </w:rPr>
      </w:pPr>
      <w:r w:rsidRPr="000D084B">
        <w:rPr>
          <w:rFonts w:ascii="Times New Roman" w:hAnsi="Times New Roman" w:cs="Times New Roman"/>
          <w:lang w:val="sr-Cyrl-CS"/>
        </w:rPr>
        <w:tab/>
      </w:r>
      <w:r w:rsidRPr="000D084B">
        <w:rPr>
          <w:rFonts w:ascii="Times New Roman" w:eastAsia="Calibri" w:hAnsi="Times New Roman" w:cs="Times New Roman"/>
        </w:rPr>
        <w:t xml:space="preserve">Захтев за заштиту права подноси се </w:t>
      </w:r>
      <w:r w:rsidR="00C32F85">
        <w:rPr>
          <w:rFonts w:ascii="Times New Roman" w:eastAsia="Calibri" w:hAnsi="Times New Roman" w:cs="Times New Roman"/>
        </w:rPr>
        <w:t>наручиоцу, а копија се истовремено доставља Републичкој комисији.</w:t>
      </w:r>
      <w:r w:rsidR="006C02E0">
        <w:rPr>
          <w:rFonts w:ascii="Times New Roman" w:eastAsia="Calibri" w:hAnsi="Times New Roman" w:cs="Times New Roman"/>
        </w:rPr>
        <w:t xml:space="preserve"> </w:t>
      </w:r>
      <w:r w:rsidR="006C02E0" w:rsidRPr="000D084B">
        <w:rPr>
          <w:rFonts w:ascii="Times New Roman" w:eastAsia="TimesNewRomanPSMT" w:hAnsi="Times New Roman" w:cs="Times New Roman"/>
        </w:rPr>
        <w:t xml:space="preserve">Захтев за заштиту права се доставља непосредно, електронском </w:t>
      </w:r>
      <w:r w:rsidR="006C02E0" w:rsidRPr="000D084B">
        <w:rPr>
          <w:rFonts w:ascii="Times New Roman" w:eastAsia="TimesNewRomanPSMT" w:hAnsi="Times New Roman" w:cs="Times New Roman"/>
          <w:color w:val="000000" w:themeColor="text1"/>
        </w:rPr>
        <w:t>поштом</w:t>
      </w:r>
      <w:r w:rsidR="006C02E0" w:rsidRPr="000D084B">
        <w:rPr>
          <w:rFonts w:ascii="Times New Roman" w:eastAsia="Calibri" w:hAnsi="Times New Roman" w:cs="Times New Roman"/>
          <w:color w:val="000000" w:themeColor="text1"/>
          <w:lang w:val="sr-Cyrl-CS"/>
        </w:rPr>
        <w:t xml:space="preserve"> на </w:t>
      </w:r>
      <w:r w:rsidR="006C02E0" w:rsidRPr="000D084B">
        <w:rPr>
          <w:rFonts w:ascii="Times New Roman" w:eastAsia="Calibri" w:hAnsi="Times New Roman" w:cs="Times New Roman"/>
          <w:iCs/>
          <w:color w:val="000000" w:themeColor="text1"/>
        </w:rPr>
        <w:t>e</w:t>
      </w:r>
      <w:r w:rsidR="006C02E0" w:rsidRPr="000D084B">
        <w:rPr>
          <w:rFonts w:ascii="Times New Roman" w:eastAsia="Calibri" w:hAnsi="Times New Roman" w:cs="Times New Roman"/>
          <w:iCs/>
          <w:color w:val="000000" w:themeColor="text1"/>
          <w:lang w:val="ru-RU"/>
        </w:rPr>
        <w:t>-</w:t>
      </w:r>
      <w:r w:rsidR="006C02E0" w:rsidRPr="000D084B">
        <w:rPr>
          <w:rFonts w:ascii="Times New Roman" w:eastAsia="Calibri" w:hAnsi="Times New Roman" w:cs="Times New Roman"/>
          <w:iCs/>
          <w:color w:val="000000" w:themeColor="text1"/>
        </w:rPr>
        <w:t xml:space="preserve">mail </w:t>
      </w:r>
      <w:r w:rsidR="00990275">
        <w:rPr>
          <w:rFonts w:ascii="Times New Roman" w:hAnsi="Times New Roman" w:cs="Times New Roman"/>
          <w:i/>
          <w:color w:val="000000" w:themeColor="text1"/>
          <w:u w:val="single"/>
          <w:lang w:val="sr-Latn-CS"/>
        </w:rPr>
        <w:t>npetrovi</w:t>
      </w:r>
      <w:r w:rsidR="006C02E0">
        <w:rPr>
          <w:rFonts w:ascii="Times New Roman" w:hAnsi="Times New Roman" w:cs="Times New Roman"/>
          <w:i/>
          <w:color w:val="000000" w:themeColor="text1"/>
          <w:u w:val="single"/>
          <w:lang w:val="sr-Latn-CS"/>
        </w:rPr>
        <w:t>c</w:t>
      </w:r>
      <w:r w:rsidR="006C02E0" w:rsidRPr="000D084B">
        <w:rPr>
          <w:rFonts w:ascii="Times New Roman" w:hAnsi="Times New Roman" w:cs="Times New Roman"/>
          <w:i/>
          <w:color w:val="000000" w:themeColor="text1"/>
          <w:u w:val="single"/>
          <w:lang w:val="sr-Latn-CS"/>
        </w:rPr>
        <w:t>@mladenovac.rs</w:t>
      </w:r>
      <w:r w:rsidR="006C02E0" w:rsidRPr="000D084B">
        <w:rPr>
          <w:rFonts w:ascii="Times New Roman" w:eastAsia="TimesNewRomanPSMT" w:hAnsi="Times New Roman" w:cs="Times New Roman"/>
          <w:color w:val="000000" w:themeColor="text1"/>
        </w:rPr>
        <w:t xml:space="preserve">, факсом </w:t>
      </w:r>
      <w:r w:rsidR="006C02E0" w:rsidRPr="000D084B">
        <w:rPr>
          <w:rFonts w:ascii="Times New Roman" w:eastAsia="Calibri" w:hAnsi="Times New Roman" w:cs="Times New Roman"/>
          <w:color w:val="000000" w:themeColor="text1"/>
          <w:lang w:val="sr-Cyrl-CS"/>
        </w:rPr>
        <w:t>на број 011/8230-145</w:t>
      </w:r>
      <w:r w:rsidR="006C02E0" w:rsidRPr="000D084B">
        <w:rPr>
          <w:rFonts w:ascii="Times New Roman" w:eastAsia="Calibri" w:hAnsi="Times New Roman" w:cs="Times New Roman"/>
          <w:i/>
          <w:iCs/>
          <w:lang w:val="sr-Cyrl-CS"/>
        </w:rPr>
        <w:t xml:space="preserve"> </w:t>
      </w:r>
      <w:r w:rsidR="006C02E0" w:rsidRPr="000D084B">
        <w:rPr>
          <w:rFonts w:ascii="Times New Roman" w:eastAsia="TimesNewRomanPSMT" w:hAnsi="Times New Roman" w:cs="Times New Roman"/>
        </w:rPr>
        <w:t>или препорученом пошиљком са повратницом.</w:t>
      </w:r>
    </w:p>
    <w:p w:rsidR="000D2A9E" w:rsidRPr="003B0379" w:rsidRDefault="000D2A9E" w:rsidP="00342ACB">
      <w:pPr>
        <w:pStyle w:val="NoSpacing"/>
        <w:jc w:val="both"/>
        <w:rPr>
          <w:rFonts w:ascii="Times New Roman" w:eastAsia="TimesNewRomanPSMT" w:hAnsi="Times New Roman" w:cs="Times New Roman"/>
        </w:rPr>
      </w:pPr>
      <w:r>
        <w:rPr>
          <w:rFonts w:ascii="Times New Roman" w:eastAsia="TimesNewRomanPSMT" w:hAnsi="Times New Roman" w:cs="Times New Roman"/>
        </w:rPr>
        <w:tab/>
        <w:t>Уз захтев за заштиту права се обавезно доставља и доказ о уплати таксе у износу од 60.000,00 динара у складу са чланом 156. Закона.</w:t>
      </w:r>
    </w:p>
    <w:p w:rsidR="006C02E0" w:rsidRPr="000D2A9E" w:rsidRDefault="006C02E0" w:rsidP="00342ACB">
      <w:pPr>
        <w:pStyle w:val="NoSpacing"/>
        <w:jc w:val="both"/>
        <w:rPr>
          <w:rFonts w:ascii="Times New Roman" w:eastAsia="Calibri" w:hAnsi="Times New Roman" w:cs="Times New Roman"/>
        </w:rPr>
      </w:pPr>
      <w:r>
        <w:rPr>
          <w:rFonts w:ascii="Times New Roman" w:eastAsia="TimesNewRomanPSMT" w:hAnsi="Times New Roman" w:cs="Times New Roman"/>
        </w:rPr>
        <w:tab/>
      </w:r>
      <w:r w:rsidRPr="000D2A9E">
        <w:rPr>
          <w:rFonts w:ascii="Times New Roman" w:eastAsia="Calibri" w:hAnsi="Times New Roman" w:cs="Times New Roman"/>
        </w:rPr>
        <w:t>Захтев за заштиту права се може поднети у току целог поступка јавне набавке, против сваке радње наручиоца, осим уколико Законом није другачије одређено.</w:t>
      </w:r>
    </w:p>
    <w:p w:rsidR="00C32F85" w:rsidRPr="000D2A9E" w:rsidRDefault="00C32F85" w:rsidP="00342ACB">
      <w:pPr>
        <w:pStyle w:val="NoSpacing"/>
        <w:jc w:val="both"/>
        <w:rPr>
          <w:rFonts w:ascii="Times New Roman" w:eastAsia="Calibri" w:hAnsi="Times New Roman" w:cs="Times New Roman"/>
        </w:rPr>
      </w:pPr>
      <w:r w:rsidRPr="000D2A9E">
        <w:rPr>
          <w:rFonts w:ascii="Times New Roman" w:eastAsia="Calibri" w:hAnsi="Times New Roman" w:cs="Times New Roman"/>
        </w:rPr>
        <w:tab/>
        <w:t xml:space="preserve">Захтев за заштиту права којим се оспорава врста поступка, садржина позива за подношење понуда или конкурсне докуменатације сматраће се </w:t>
      </w:r>
      <w:r w:rsidR="00CF009F" w:rsidRPr="000D2A9E">
        <w:rPr>
          <w:rFonts w:ascii="Times New Roman" w:eastAsia="Calibri" w:hAnsi="Times New Roman" w:cs="Times New Roman"/>
        </w:rPr>
        <w:t>благовременим ако је примљен од стране наручиоца најкасније три дана пре истека рока за подношење понуда, без обзира на начин достављања и уколико је подносилац захтева у складу са чланом 63. став 2. Закона указао наручиоцу на евентуалне недостатке и неправилности,</w:t>
      </w:r>
      <w:r w:rsidR="007063E5" w:rsidRPr="000D2A9E">
        <w:rPr>
          <w:rFonts w:ascii="Times New Roman" w:eastAsia="Calibri" w:hAnsi="Times New Roman" w:cs="Times New Roman"/>
        </w:rPr>
        <w:t xml:space="preserve"> а наручилац исте није отклонио, све у складу са чланом 149. став 3. Закона.</w:t>
      </w:r>
    </w:p>
    <w:p w:rsidR="006C02E0" w:rsidRDefault="006C02E0" w:rsidP="00342ACB">
      <w:pPr>
        <w:pStyle w:val="NoSpacing"/>
        <w:jc w:val="both"/>
        <w:rPr>
          <w:rFonts w:ascii="Times New Roman" w:eastAsia="Calibri" w:hAnsi="Times New Roman" w:cs="Times New Roman"/>
        </w:rPr>
      </w:pPr>
      <w:r w:rsidRPr="000D2A9E">
        <w:rPr>
          <w:rFonts w:ascii="Times New Roman" w:eastAsia="Calibri" w:hAnsi="Times New Roman" w:cs="Times New Roman"/>
        </w:rPr>
        <w:tab/>
        <w:t>Захтев за заштиту права којим се оспоравају радње које наручилац предузме три дана пре истека рока за подношење понуда, сматраће се благовременим уколико је поднет најкасније до и</w:t>
      </w:r>
      <w:r w:rsidR="007063E5" w:rsidRPr="000D2A9E">
        <w:rPr>
          <w:rFonts w:ascii="Times New Roman" w:eastAsia="Calibri" w:hAnsi="Times New Roman" w:cs="Times New Roman"/>
        </w:rPr>
        <w:t>стека рока за подношење</w:t>
      </w:r>
      <w:r w:rsidR="007063E5">
        <w:rPr>
          <w:rFonts w:ascii="Times New Roman" w:eastAsia="Calibri" w:hAnsi="Times New Roman" w:cs="Times New Roman"/>
        </w:rPr>
        <w:t xml:space="preserve"> понуда, све у складу са чланом 149. став 4. Закона.</w:t>
      </w:r>
    </w:p>
    <w:p w:rsidR="006C02E0" w:rsidRDefault="006C02E0" w:rsidP="006C02E0">
      <w:pPr>
        <w:pStyle w:val="NoSpacing"/>
        <w:jc w:val="both"/>
        <w:rPr>
          <w:rFonts w:ascii="Times New Roman" w:eastAsia="Calibri" w:hAnsi="Times New Roman" w:cs="Times New Roman"/>
        </w:rPr>
      </w:pPr>
      <w:r>
        <w:rPr>
          <w:rFonts w:ascii="Times New Roman" w:eastAsia="Calibri" w:hAnsi="Times New Roman" w:cs="Times New Roman"/>
        </w:rPr>
        <w:tab/>
      </w:r>
      <w:r w:rsidRPr="000D084B">
        <w:rPr>
          <w:rFonts w:ascii="Times New Roman" w:eastAsia="Calibri" w:hAnsi="Times New Roman" w:cs="Times New Roman"/>
        </w:rPr>
        <w:t xml:space="preserve">После доношења одлуке о додели уговора или одлуке о обустави поступка, рок за подношење захтева за заштиту права је 5 дана од дана </w:t>
      </w:r>
      <w:r>
        <w:rPr>
          <w:rFonts w:ascii="Times New Roman" w:eastAsia="Calibri" w:hAnsi="Times New Roman" w:cs="Times New Roman"/>
        </w:rPr>
        <w:t>објављивања одлуке на Пораталу јавних набавки.</w:t>
      </w:r>
    </w:p>
    <w:p w:rsidR="00342ACB" w:rsidRPr="000D084B" w:rsidRDefault="006C02E0" w:rsidP="00BE79C3">
      <w:pPr>
        <w:pStyle w:val="NoSpacing"/>
        <w:jc w:val="both"/>
        <w:rPr>
          <w:rFonts w:ascii="Times New Roman" w:eastAsia="Calibri" w:hAnsi="Times New Roman" w:cs="Times New Roman"/>
        </w:rPr>
      </w:pPr>
      <w:r>
        <w:rPr>
          <w:rFonts w:ascii="Times New Roman" w:eastAsia="Calibri" w:hAnsi="Times New Roman" w:cs="Times New Roman"/>
        </w:rPr>
        <w:tab/>
        <w:t xml:space="preserve">Захтевом за заштиту права не могу се оспоравати радње наручиоца предузете у поступку јавне набавке ако су подносиоцу захтева били или могли бити познати разлози за његово подношење пре истека рока за подношење захтева </w:t>
      </w:r>
      <w:r w:rsidR="007063E5">
        <w:rPr>
          <w:rFonts w:ascii="Times New Roman" w:eastAsia="Calibri" w:hAnsi="Times New Roman" w:cs="Times New Roman"/>
        </w:rPr>
        <w:t>из члана 149. став 3. и 4. Закона, а подносилац захтева га није поднео пре истека тог рока.</w:t>
      </w:r>
      <w:r w:rsidRPr="000D084B">
        <w:rPr>
          <w:rFonts w:ascii="Times New Roman" w:eastAsia="Calibri" w:hAnsi="Times New Roman" w:cs="Times New Roman"/>
        </w:rPr>
        <w:t xml:space="preserve"> </w:t>
      </w:r>
      <w:r w:rsidR="00342ACB" w:rsidRPr="000D084B">
        <w:rPr>
          <w:rFonts w:ascii="Times New Roman" w:eastAsia="Calibri" w:hAnsi="Times New Roman" w:cs="Times New Roman"/>
        </w:rPr>
        <w:t xml:space="preserve"> </w:t>
      </w:r>
    </w:p>
    <w:p w:rsidR="00342ACB" w:rsidRDefault="00342ACB" w:rsidP="00342ACB">
      <w:pPr>
        <w:pStyle w:val="NoSpacing"/>
        <w:jc w:val="both"/>
        <w:rPr>
          <w:rFonts w:ascii="Times New Roman" w:eastAsia="Calibri" w:hAnsi="Times New Roman" w:cs="Times New Roman"/>
        </w:rPr>
      </w:pPr>
      <w:r w:rsidRPr="000D084B">
        <w:rPr>
          <w:rFonts w:ascii="Times New Roman" w:hAnsi="Times New Roman" w:cs="Times New Roman"/>
          <w:lang w:val="sr-Cyrl-CS"/>
        </w:rPr>
        <w:tab/>
      </w:r>
      <w:r w:rsidRPr="000D084B">
        <w:rPr>
          <w:rFonts w:ascii="Times New Roman" w:eastAsia="Calibri" w:hAnsi="Times New Roman" w:cs="Times New Roman"/>
        </w:rPr>
        <w:t>Ако је у истом поступку јавне набавке поново поднет захтев за заштиту права од стр</w:t>
      </w:r>
      <w:r w:rsidRPr="000D084B">
        <w:rPr>
          <w:rFonts w:ascii="Times New Roman" w:eastAsia="Calibri" w:hAnsi="Times New Roman" w:cs="Times New Roman"/>
          <w:lang w:val="sr-Cyrl-CS"/>
        </w:rPr>
        <w:t>а</w:t>
      </w:r>
      <w:r w:rsidRPr="000D084B">
        <w:rPr>
          <w:rFonts w:ascii="Times New Roman" w:eastAsia="Calibri" w:hAnsi="Times New Roman" w:cs="Times New Roman"/>
        </w:rPr>
        <w:t xml:space="preserve">не истог подносиоца захтева, у том захтеву се не могу оспоравати радње наручиоца за које је подносилац захтева знао или могао знати приликом подношења претходног захтева. </w:t>
      </w:r>
    </w:p>
    <w:p w:rsidR="00BE79C3" w:rsidRPr="00BE79C3" w:rsidRDefault="00BE79C3" w:rsidP="00342ACB">
      <w:pPr>
        <w:pStyle w:val="NoSpacing"/>
        <w:jc w:val="both"/>
        <w:rPr>
          <w:rFonts w:ascii="Times New Roman" w:eastAsia="Calibri" w:hAnsi="Times New Roman" w:cs="Times New Roman"/>
        </w:rPr>
      </w:pPr>
      <w:r>
        <w:rPr>
          <w:rFonts w:ascii="Times New Roman" w:eastAsia="Calibri" w:hAnsi="Times New Roman" w:cs="Times New Roman"/>
        </w:rPr>
        <w:tab/>
        <w:t>Наручилац објављује обавештење о поднетом захтеву за заштиту права на Порталу јавних набавки и на својој интернет страници најкасније у року од два дана од дана пријема захтева за заштиту права.</w:t>
      </w:r>
    </w:p>
    <w:p w:rsidR="00990275" w:rsidRPr="00AC644E" w:rsidRDefault="00990275" w:rsidP="00342ACB">
      <w:pPr>
        <w:pStyle w:val="NoSpacing"/>
        <w:jc w:val="both"/>
        <w:rPr>
          <w:rFonts w:ascii="Times New Roman" w:hAnsi="Times New Roman" w:cs="Times New Roman"/>
        </w:rPr>
      </w:pPr>
    </w:p>
    <w:p w:rsidR="00342ACB" w:rsidRPr="000D084B" w:rsidRDefault="00342ACB" w:rsidP="00342ACB">
      <w:pPr>
        <w:pStyle w:val="NoSpacing"/>
        <w:jc w:val="both"/>
        <w:rPr>
          <w:rFonts w:ascii="Times New Roman" w:eastAsia="Calibri" w:hAnsi="Times New Roman" w:cs="Times New Roman"/>
          <w:b/>
        </w:rPr>
      </w:pPr>
      <w:r w:rsidRPr="000D084B">
        <w:rPr>
          <w:rFonts w:ascii="Times New Roman" w:hAnsi="Times New Roman" w:cs="Times New Roman"/>
          <w:lang w:val="sr-Cyrl-CS"/>
        </w:rPr>
        <w:lastRenderedPageBreak/>
        <w:tab/>
      </w:r>
      <w:r w:rsidRPr="000D084B">
        <w:rPr>
          <w:rFonts w:ascii="Times New Roman" w:eastAsia="Calibri" w:hAnsi="Times New Roman" w:cs="Times New Roman"/>
          <w:b/>
        </w:rPr>
        <w:t>РОК У КОЈЕМ ЋЕ УГОВОР БИТИ ЗАКЉУЧЕН</w:t>
      </w:r>
    </w:p>
    <w:p w:rsidR="00342ACB" w:rsidRPr="000D084B" w:rsidRDefault="00342ACB" w:rsidP="00342ACB">
      <w:pPr>
        <w:pStyle w:val="NoSpacing"/>
        <w:jc w:val="both"/>
        <w:rPr>
          <w:rFonts w:ascii="Times New Roman" w:eastAsia="Calibri" w:hAnsi="Times New Roman" w:cs="Times New Roman"/>
          <w:b/>
        </w:rPr>
      </w:pPr>
    </w:p>
    <w:p w:rsidR="00342ACB" w:rsidRDefault="00342ACB" w:rsidP="00342ACB">
      <w:pPr>
        <w:pStyle w:val="NoSpacing"/>
        <w:jc w:val="both"/>
        <w:rPr>
          <w:rFonts w:ascii="Times New Roman" w:eastAsia="Calibri" w:hAnsi="Times New Roman" w:cs="Times New Roman"/>
        </w:rPr>
      </w:pPr>
      <w:r w:rsidRPr="000D084B">
        <w:rPr>
          <w:rFonts w:ascii="Times New Roman" w:hAnsi="Times New Roman" w:cs="Times New Roman"/>
          <w:lang w:val="sr-Cyrl-CS"/>
        </w:rPr>
        <w:tab/>
      </w:r>
      <w:r w:rsidRPr="000D084B">
        <w:rPr>
          <w:rFonts w:ascii="Times New Roman" w:eastAsia="Calibri" w:hAnsi="Times New Roman" w:cs="Times New Roman"/>
        </w:rPr>
        <w:t xml:space="preserve">Уговор о јавној набавци ће бити </w:t>
      </w:r>
      <w:r w:rsidR="006E70FC">
        <w:rPr>
          <w:rFonts w:ascii="Times New Roman" w:eastAsia="Calibri" w:hAnsi="Times New Roman" w:cs="Times New Roman"/>
        </w:rPr>
        <w:t>достављен понуђачу</w:t>
      </w:r>
      <w:r w:rsidRPr="000D084B">
        <w:rPr>
          <w:rFonts w:ascii="Times New Roman" w:eastAsia="Calibri" w:hAnsi="Times New Roman" w:cs="Times New Roman"/>
        </w:rPr>
        <w:t xml:space="preserve"> кој</w:t>
      </w:r>
      <w:r w:rsidR="0015333B">
        <w:rPr>
          <w:rFonts w:ascii="Times New Roman" w:eastAsia="Calibri" w:hAnsi="Times New Roman" w:cs="Times New Roman"/>
        </w:rPr>
        <w:t xml:space="preserve">ем је додељен уговор у року од </w:t>
      </w:r>
      <w:r w:rsidR="0015333B">
        <w:rPr>
          <w:rFonts w:ascii="Times New Roman" w:eastAsia="Calibri" w:hAnsi="Times New Roman" w:cs="Times New Roman"/>
          <w:lang w:val="sr-Cyrl-CS"/>
        </w:rPr>
        <w:t>8</w:t>
      </w:r>
      <w:r w:rsidRPr="000D084B">
        <w:rPr>
          <w:rFonts w:ascii="Times New Roman" w:eastAsia="Calibri" w:hAnsi="Times New Roman" w:cs="Times New Roman"/>
        </w:rPr>
        <w:t xml:space="preserve"> дана од дана протека рока за подношење захт</w:t>
      </w:r>
      <w:r w:rsidRPr="000D084B">
        <w:rPr>
          <w:rFonts w:ascii="Times New Roman" w:eastAsia="Calibri" w:hAnsi="Times New Roman" w:cs="Times New Roman"/>
          <w:lang w:val="sr-Cyrl-CS"/>
        </w:rPr>
        <w:t>е</w:t>
      </w:r>
      <w:r w:rsidRPr="000D084B">
        <w:rPr>
          <w:rFonts w:ascii="Times New Roman" w:eastAsia="Calibri" w:hAnsi="Times New Roman" w:cs="Times New Roman"/>
        </w:rPr>
        <w:t>ва за за</w:t>
      </w:r>
      <w:r w:rsidR="006E70FC">
        <w:rPr>
          <w:rFonts w:ascii="Times New Roman" w:eastAsia="Calibri" w:hAnsi="Times New Roman" w:cs="Times New Roman"/>
        </w:rPr>
        <w:t>штиту права</w:t>
      </w:r>
      <w:r w:rsidRPr="000D084B">
        <w:rPr>
          <w:rFonts w:ascii="Times New Roman" w:eastAsia="Calibri" w:hAnsi="Times New Roman" w:cs="Times New Roman"/>
        </w:rPr>
        <w:t xml:space="preserve">. </w:t>
      </w:r>
    </w:p>
    <w:p w:rsidR="006E70FC" w:rsidRPr="006E70FC" w:rsidRDefault="006E70FC" w:rsidP="00342ACB">
      <w:pPr>
        <w:pStyle w:val="NoSpacing"/>
        <w:jc w:val="both"/>
        <w:rPr>
          <w:rFonts w:ascii="Times New Roman" w:eastAsia="Calibri" w:hAnsi="Times New Roman" w:cs="Times New Roman"/>
        </w:rPr>
      </w:pPr>
      <w:r>
        <w:rPr>
          <w:rFonts w:ascii="Times New Roman" w:eastAsia="Calibri" w:hAnsi="Times New Roman" w:cs="Times New Roman"/>
        </w:rPr>
        <w:tab/>
        <w:t>Ако понуђач</w:t>
      </w:r>
      <w:r w:rsidRPr="006E70FC">
        <w:rPr>
          <w:rFonts w:ascii="Times New Roman" w:eastAsia="Calibri" w:hAnsi="Times New Roman" w:cs="Times New Roman"/>
        </w:rPr>
        <w:t xml:space="preserve"> </w:t>
      </w:r>
      <w:r w:rsidRPr="000D084B">
        <w:rPr>
          <w:rFonts w:ascii="Times New Roman" w:eastAsia="Calibri" w:hAnsi="Times New Roman" w:cs="Times New Roman"/>
        </w:rPr>
        <w:t>кој</w:t>
      </w:r>
      <w:r>
        <w:rPr>
          <w:rFonts w:ascii="Times New Roman" w:eastAsia="Calibri" w:hAnsi="Times New Roman" w:cs="Times New Roman"/>
        </w:rPr>
        <w:t>ем је додељен уговор одбије да закључи уговор о јавној набавци, наручилац може да закључи уговор са првим следећим најповољнијим понуђачем.</w:t>
      </w:r>
    </w:p>
    <w:p w:rsidR="00342ACB" w:rsidRDefault="00342ACB" w:rsidP="00342ACB">
      <w:pPr>
        <w:pStyle w:val="NoSpacing"/>
        <w:jc w:val="both"/>
        <w:rPr>
          <w:rFonts w:ascii="Times New Roman" w:eastAsia="Calibri" w:hAnsi="Times New Roman" w:cs="Times New Roman"/>
        </w:rPr>
      </w:pPr>
      <w:r w:rsidRPr="000D084B">
        <w:rPr>
          <w:rFonts w:ascii="Times New Roman" w:hAnsi="Times New Roman" w:cs="Times New Roman"/>
          <w:lang w:val="sr-Cyrl-CS"/>
        </w:rPr>
        <w:tab/>
      </w:r>
      <w:r w:rsidRPr="000D084B">
        <w:rPr>
          <w:rFonts w:ascii="Times New Roman" w:eastAsia="Calibri" w:hAnsi="Times New Roman" w:cs="Times New Roman"/>
        </w:rPr>
        <w:t>У случају да је поднета само једна понуда наручилац може закључити уговор пре истека рока за подношење захтева за заштиту права, у складу</w:t>
      </w:r>
      <w:r w:rsidR="00767C74" w:rsidRPr="000D084B">
        <w:rPr>
          <w:rFonts w:ascii="Times New Roman" w:eastAsia="Calibri" w:hAnsi="Times New Roman" w:cs="Times New Roman"/>
        </w:rPr>
        <w:t xml:space="preserve"> са чланом 112. став 2. тачка 5</w:t>
      </w:r>
      <w:r w:rsidR="00767C74" w:rsidRPr="000D084B">
        <w:rPr>
          <w:rFonts w:ascii="Times New Roman" w:eastAsia="Calibri" w:hAnsi="Times New Roman" w:cs="Times New Roman"/>
          <w:lang w:val="sr-Cyrl-CS"/>
        </w:rPr>
        <w:t>.</w:t>
      </w:r>
      <w:r w:rsidRPr="000D084B">
        <w:rPr>
          <w:rFonts w:ascii="Times New Roman" w:eastAsia="Calibri" w:hAnsi="Times New Roman" w:cs="Times New Roman"/>
        </w:rPr>
        <w:t xml:space="preserve"> Закона. </w:t>
      </w:r>
    </w:p>
    <w:p w:rsidR="00116902" w:rsidRPr="00116902" w:rsidRDefault="00116902" w:rsidP="00342ACB">
      <w:pPr>
        <w:pStyle w:val="NoSpacing"/>
        <w:jc w:val="both"/>
        <w:rPr>
          <w:rFonts w:ascii="Times New Roman" w:eastAsia="Calibri" w:hAnsi="Times New Roman" w:cs="Times New Roman"/>
        </w:rPr>
      </w:pPr>
      <w:r>
        <w:rPr>
          <w:rFonts w:ascii="Times New Roman" w:eastAsia="Calibri" w:hAnsi="Times New Roman" w:cs="Times New Roman"/>
        </w:rPr>
        <w:tab/>
        <w:t>За сваку партију се закључује посебан уговор о јавној набавци.</w:t>
      </w:r>
    </w:p>
    <w:p w:rsidR="00B70A09" w:rsidRPr="00B70A09" w:rsidRDefault="00B70A09" w:rsidP="00342ACB">
      <w:pPr>
        <w:pStyle w:val="NoSpacing"/>
        <w:jc w:val="both"/>
        <w:rPr>
          <w:rFonts w:ascii="Times New Roman" w:eastAsia="Calibri" w:hAnsi="Times New Roman" w:cs="Times New Roman"/>
        </w:rPr>
      </w:pPr>
    </w:p>
    <w:p w:rsidR="00F6449D" w:rsidRDefault="00F6449D" w:rsidP="00342ACB">
      <w:pPr>
        <w:pStyle w:val="NoSpacing"/>
        <w:jc w:val="both"/>
        <w:rPr>
          <w:rFonts w:ascii="Times New Roman" w:hAnsi="Times New Roman" w:cs="Times New Roman"/>
          <w:b/>
          <w:color w:val="000000" w:themeColor="text1"/>
          <w:lang w:val="sr-Cyrl-CS"/>
        </w:rPr>
      </w:pPr>
    </w:p>
    <w:p w:rsidR="00150470" w:rsidRPr="00AF6341" w:rsidRDefault="00150470" w:rsidP="00342ACB">
      <w:pPr>
        <w:pStyle w:val="NoSpacing"/>
        <w:jc w:val="both"/>
        <w:rPr>
          <w:rFonts w:ascii="Times New Roman" w:hAnsi="Times New Roman" w:cs="Times New Roman"/>
          <w:b/>
          <w:lang w:val="sr-Cyrl-CS"/>
        </w:rPr>
      </w:pPr>
      <w:r>
        <w:rPr>
          <w:rFonts w:ascii="Times New Roman" w:hAnsi="Times New Roman" w:cs="Times New Roman"/>
          <w:b/>
          <w:color w:val="000000" w:themeColor="text1"/>
          <w:lang w:val="sr-Cyrl-CS"/>
        </w:rPr>
        <w:tab/>
      </w:r>
      <w:r w:rsidRPr="00AF6341">
        <w:rPr>
          <w:rFonts w:ascii="Times New Roman" w:hAnsi="Times New Roman" w:cs="Times New Roman"/>
          <w:b/>
          <w:lang w:val="sr-Cyrl-CS"/>
        </w:rPr>
        <w:t>ИЗМЕНЕ ТОКОМ ТРАЈАЊА УГОВОРА</w:t>
      </w:r>
    </w:p>
    <w:p w:rsidR="00150470" w:rsidRDefault="00150470" w:rsidP="00342ACB">
      <w:pPr>
        <w:pStyle w:val="NoSpacing"/>
        <w:jc w:val="both"/>
        <w:rPr>
          <w:rFonts w:ascii="Times New Roman" w:hAnsi="Times New Roman" w:cs="Times New Roman"/>
          <w:b/>
          <w:color w:val="000000" w:themeColor="text1"/>
          <w:lang w:val="sr-Cyrl-CS"/>
        </w:rPr>
      </w:pPr>
    </w:p>
    <w:p w:rsidR="00150470" w:rsidRPr="005F652B" w:rsidRDefault="00150470" w:rsidP="005F652B">
      <w:pPr>
        <w:pStyle w:val="NoSpacing"/>
        <w:jc w:val="both"/>
        <w:rPr>
          <w:rFonts w:ascii="Times New Roman" w:eastAsia="Calibri" w:hAnsi="Times New Roman" w:cs="Times New Roman"/>
        </w:rPr>
      </w:pPr>
      <w:r>
        <w:rPr>
          <w:rFonts w:ascii="Times New Roman" w:hAnsi="Times New Roman" w:cs="Times New Roman"/>
          <w:b/>
          <w:color w:val="000000" w:themeColor="text1"/>
          <w:lang w:val="sr-Cyrl-CS"/>
        </w:rPr>
        <w:tab/>
      </w:r>
      <w:r w:rsidR="005F652B" w:rsidRPr="005F652B">
        <w:rPr>
          <w:rFonts w:ascii="Times New Roman" w:hAnsi="Times New Roman" w:cs="Times New Roman"/>
          <w:lang w:val="sr-Cyrl-CS"/>
        </w:rPr>
        <w:t>Наручилац није предвидео измене током трајања уговора.</w:t>
      </w:r>
    </w:p>
    <w:p w:rsidR="00342ACB" w:rsidRPr="000D084B" w:rsidRDefault="00342ACB" w:rsidP="00342ACB">
      <w:pPr>
        <w:pStyle w:val="NoSpacing"/>
        <w:jc w:val="both"/>
        <w:rPr>
          <w:rFonts w:ascii="Times New Roman" w:hAnsi="Times New Roman" w:cs="Times New Roman"/>
          <w:lang w:val="sr-Cyrl-CS"/>
        </w:rPr>
      </w:pPr>
    </w:p>
    <w:p w:rsidR="00342ACB" w:rsidRPr="000D084B" w:rsidRDefault="00342ACB" w:rsidP="00342ACB">
      <w:pPr>
        <w:pStyle w:val="NoSpacing"/>
        <w:jc w:val="both"/>
        <w:rPr>
          <w:rFonts w:ascii="Times New Roman" w:hAnsi="Times New Roman" w:cs="Times New Roman"/>
          <w:b/>
          <w:color w:val="000000" w:themeColor="text1"/>
          <w:lang w:val="sr-Cyrl-CS"/>
        </w:rPr>
      </w:pPr>
      <w:r w:rsidRPr="000D084B">
        <w:rPr>
          <w:rFonts w:ascii="Times New Roman" w:hAnsi="Times New Roman" w:cs="Times New Roman"/>
          <w:b/>
          <w:lang w:val="sr-Cyrl-CS"/>
        </w:rPr>
        <w:tab/>
      </w:r>
      <w:r w:rsidR="00150470">
        <w:rPr>
          <w:rFonts w:ascii="Times New Roman" w:hAnsi="Times New Roman" w:cs="Times New Roman"/>
          <w:b/>
          <w:color w:val="000000" w:themeColor="text1"/>
          <w:lang w:val="sr-Cyrl-CS"/>
        </w:rPr>
        <w:t>ТРОШКОВИ ПРИПРЕМАЊА ПОНУДЕ</w:t>
      </w:r>
    </w:p>
    <w:p w:rsidR="00342ACB" w:rsidRPr="000D084B" w:rsidRDefault="00342ACB" w:rsidP="00342ACB">
      <w:pPr>
        <w:pStyle w:val="NoSpacing"/>
        <w:jc w:val="both"/>
        <w:rPr>
          <w:rFonts w:ascii="Times New Roman" w:hAnsi="Times New Roman" w:cs="Times New Roman"/>
          <w:b/>
          <w:color w:val="000000" w:themeColor="text1"/>
          <w:lang w:val="sr-Cyrl-CS"/>
        </w:rPr>
      </w:pPr>
    </w:p>
    <w:p w:rsidR="00342ACB" w:rsidRPr="000D084B" w:rsidRDefault="00342ACB" w:rsidP="00342ACB">
      <w:pPr>
        <w:pStyle w:val="NoSpacing"/>
        <w:jc w:val="both"/>
        <w:rPr>
          <w:rFonts w:ascii="Times New Roman" w:hAnsi="Times New Roman" w:cs="Times New Roman"/>
          <w:color w:val="000000" w:themeColor="text1"/>
        </w:rPr>
      </w:pPr>
      <w:r w:rsidRPr="000D084B">
        <w:rPr>
          <w:rFonts w:ascii="Times New Roman" w:hAnsi="Times New Roman" w:cs="Times New Roman"/>
          <w:color w:val="000000" w:themeColor="text1"/>
          <w:lang w:val="sr-Cyrl-CS"/>
        </w:rPr>
        <w:tab/>
      </w:r>
      <w:r w:rsidRPr="000D084B">
        <w:rPr>
          <w:rFonts w:ascii="Times New Roman" w:hAnsi="Times New Roman" w:cs="Times New Roman"/>
          <w:color w:val="000000" w:themeColor="text1"/>
        </w:rPr>
        <w:t xml:space="preserve">Понуђач може да у оквиру понуде </w:t>
      </w:r>
      <w:r w:rsidRPr="000D084B">
        <w:rPr>
          <w:rFonts w:ascii="Times New Roman" w:hAnsi="Times New Roman" w:cs="Times New Roman"/>
          <w:color w:val="000000" w:themeColor="text1"/>
          <w:lang w:val="sr-Cyrl-CS"/>
        </w:rPr>
        <w:t xml:space="preserve">да </w:t>
      </w:r>
      <w:r w:rsidRPr="000D084B">
        <w:rPr>
          <w:rFonts w:ascii="Times New Roman" w:hAnsi="Times New Roman" w:cs="Times New Roman"/>
          <w:color w:val="000000" w:themeColor="text1"/>
        </w:rPr>
        <w:t>достави укупан износ и структуру трошкова припремања понуде.</w:t>
      </w:r>
    </w:p>
    <w:p w:rsidR="00342ACB" w:rsidRPr="000D084B" w:rsidRDefault="00342ACB" w:rsidP="00342ACB">
      <w:pPr>
        <w:pStyle w:val="NoSpacing"/>
        <w:jc w:val="both"/>
        <w:rPr>
          <w:rFonts w:ascii="Times New Roman" w:hAnsi="Times New Roman" w:cs="Times New Roman"/>
          <w:color w:val="000000" w:themeColor="text1"/>
        </w:rPr>
      </w:pPr>
      <w:r w:rsidRPr="000D084B">
        <w:rPr>
          <w:rFonts w:ascii="Times New Roman" w:hAnsi="Times New Roman" w:cs="Times New Roman"/>
          <w:color w:val="000000" w:themeColor="text1"/>
          <w:lang w:val="sr-Cyrl-CS"/>
        </w:rPr>
        <w:tab/>
      </w:r>
      <w:r w:rsidRPr="000D084B">
        <w:rPr>
          <w:rFonts w:ascii="Times New Roman" w:hAnsi="Times New Roman" w:cs="Times New Roman"/>
          <w:color w:val="000000" w:themeColor="text1"/>
        </w:rPr>
        <w:t>Трошкове припреме и подношења понуде сноси искључиво понуђач и не може тражити од наручиоца накнаду трошкова.</w:t>
      </w:r>
    </w:p>
    <w:p w:rsidR="00342ACB" w:rsidRDefault="00342ACB" w:rsidP="00E05113">
      <w:pPr>
        <w:pStyle w:val="NoSpacing"/>
        <w:jc w:val="both"/>
        <w:rPr>
          <w:rFonts w:ascii="Times New Roman" w:hAnsi="Times New Roman" w:cs="Times New Roman"/>
          <w:color w:val="000000" w:themeColor="text1"/>
        </w:rPr>
      </w:pPr>
      <w:r w:rsidRPr="000D084B">
        <w:rPr>
          <w:rFonts w:ascii="Times New Roman" w:hAnsi="Times New Roman" w:cs="Times New Roman"/>
          <w:color w:val="000000" w:themeColor="text1"/>
          <w:lang w:val="sr-Cyrl-CS"/>
        </w:rPr>
        <w:tab/>
      </w:r>
      <w:r w:rsidRPr="000D084B">
        <w:rPr>
          <w:rFonts w:ascii="Times New Roman" w:hAnsi="Times New Roman" w:cs="Times New Roman"/>
          <w:color w:val="000000" w:themeColor="text1"/>
        </w:rPr>
        <w:t>Ако је поступак јавне набавке обустављен из разлога који су на страни наручиоца, наручилац је дужан да понуђачу надокнади трошкове израде узорка или модела, ако су израђени у складу са техничким спецификацијама наручиоца и трошкове прибављања средст</w:t>
      </w:r>
      <w:r w:rsidRPr="000D084B">
        <w:rPr>
          <w:rFonts w:ascii="Times New Roman" w:hAnsi="Times New Roman" w:cs="Times New Roman"/>
          <w:color w:val="000000" w:themeColor="text1"/>
          <w:lang w:val="sr-Cyrl-CS"/>
        </w:rPr>
        <w:t>а</w:t>
      </w:r>
      <w:r w:rsidRPr="000D084B">
        <w:rPr>
          <w:rFonts w:ascii="Times New Roman" w:hAnsi="Times New Roman" w:cs="Times New Roman"/>
          <w:color w:val="000000" w:themeColor="text1"/>
        </w:rPr>
        <w:t>ва обезбеђења, под условом да је понуђач тражио накнаду тих трошкова у својој понуди.</w:t>
      </w:r>
    </w:p>
    <w:p w:rsidR="00E05113" w:rsidRPr="00E05113" w:rsidRDefault="00E05113" w:rsidP="00E05113">
      <w:pPr>
        <w:pStyle w:val="NoSpacing"/>
        <w:jc w:val="both"/>
        <w:rPr>
          <w:rFonts w:ascii="Times New Roman" w:hAnsi="Times New Roman" w:cs="Times New Roman"/>
          <w:color w:val="000000" w:themeColor="text1"/>
        </w:rPr>
      </w:pPr>
    </w:p>
    <w:p w:rsidR="00342ACB" w:rsidRPr="000D084B" w:rsidRDefault="00342ACB" w:rsidP="00342ACB">
      <w:pPr>
        <w:rPr>
          <w:rFonts w:ascii="Times New Roman" w:hAnsi="Times New Roman" w:cs="Times New Roman"/>
          <w:b/>
          <w:color w:val="000000" w:themeColor="text1"/>
          <w:lang w:val="sr-Cyrl-CS"/>
        </w:rPr>
      </w:pPr>
      <w:r w:rsidRPr="000D084B">
        <w:rPr>
          <w:rFonts w:ascii="Times New Roman" w:hAnsi="Times New Roman" w:cs="Times New Roman"/>
          <w:b/>
          <w:color w:val="FF0000"/>
          <w:lang w:val="sr-Cyrl-CS"/>
        </w:rPr>
        <w:tab/>
      </w:r>
      <w:r w:rsidR="00DF3D38">
        <w:rPr>
          <w:rFonts w:ascii="Times New Roman" w:hAnsi="Times New Roman" w:cs="Times New Roman"/>
          <w:b/>
          <w:color w:val="000000" w:themeColor="text1"/>
          <w:lang w:val="sr-Cyrl-CS"/>
        </w:rPr>
        <w:t>ИЗЈАВА О НЕЗАВИСНОЈ ПОНУДИ</w:t>
      </w:r>
    </w:p>
    <w:p w:rsidR="00342ACB" w:rsidRPr="000D084B" w:rsidRDefault="00342ACB" w:rsidP="00342ACB">
      <w:pPr>
        <w:pStyle w:val="NoSpacing"/>
        <w:jc w:val="both"/>
        <w:rPr>
          <w:rFonts w:ascii="Times New Roman" w:hAnsi="Times New Roman" w:cs="Times New Roman"/>
          <w:color w:val="000000" w:themeColor="text1"/>
        </w:rPr>
      </w:pPr>
      <w:r w:rsidRPr="000D084B">
        <w:rPr>
          <w:rFonts w:ascii="Times New Roman" w:hAnsi="Times New Roman" w:cs="Times New Roman"/>
          <w:color w:val="000000" w:themeColor="text1"/>
          <w:lang w:val="sr-Cyrl-CS"/>
        </w:rPr>
        <w:tab/>
        <w:t>На основу члана 26. Закона</w:t>
      </w:r>
      <w:r w:rsidR="0015333B">
        <w:rPr>
          <w:rFonts w:ascii="Times New Roman" w:hAnsi="Times New Roman" w:cs="Times New Roman"/>
          <w:color w:val="000000" w:themeColor="text1"/>
          <w:lang w:val="sr-Cyrl-CS"/>
        </w:rPr>
        <w:t>,</w:t>
      </w:r>
      <w:r w:rsidRPr="000D084B">
        <w:rPr>
          <w:rFonts w:ascii="Times New Roman" w:hAnsi="Times New Roman" w:cs="Times New Roman"/>
          <w:color w:val="000000" w:themeColor="text1"/>
          <w:lang w:val="sr-Cyrl-CS"/>
        </w:rPr>
        <w:t xml:space="preserve"> н</w:t>
      </w:r>
      <w:r w:rsidRPr="000D084B">
        <w:rPr>
          <w:rFonts w:ascii="Times New Roman" w:hAnsi="Times New Roman" w:cs="Times New Roman"/>
          <w:color w:val="000000" w:themeColor="text1"/>
        </w:rPr>
        <w:t>аручилац је дужан да као саставни део конкурсне документације предвиди изјаву о независној понуди.</w:t>
      </w:r>
    </w:p>
    <w:p w:rsidR="00342ACB" w:rsidRPr="000D084B" w:rsidRDefault="00342ACB" w:rsidP="00342ACB">
      <w:pPr>
        <w:pStyle w:val="NoSpacing"/>
        <w:jc w:val="both"/>
        <w:rPr>
          <w:rFonts w:ascii="Times New Roman" w:hAnsi="Times New Roman" w:cs="Times New Roman"/>
          <w:color w:val="000000" w:themeColor="text1"/>
        </w:rPr>
      </w:pPr>
      <w:r w:rsidRPr="000D084B">
        <w:rPr>
          <w:rFonts w:ascii="Times New Roman" w:hAnsi="Times New Roman" w:cs="Times New Roman"/>
          <w:color w:val="000000" w:themeColor="text1"/>
          <w:lang w:val="sr-Cyrl-CS"/>
        </w:rPr>
        <w:tab/>
      </w:r>
      <w:r w:rsidRPr="000D084B">
        <w:rPr>
          <w:rFonts w:ascii="Times New Roman" w:hAnsi="Times New Roman" w:cs="Times New Roman"/>
          <w:color w:val="000000" w:themeColor="text1"/>
        </w:rPr>
        <w:t>Изјавом о независној понуди понуђач под пуном материјалном и кривичном одговорношћу потврђује да је понуду поднео независно, без договора са другим понуђачима или заинтересованим лицима.</w:t>
      </w:r>
    </w:p>
    <w:p w:rsidR="00342ACB" w:rsidRDefault="00342ACB" w:rsidP="00E05113">
      <w:pPr>
        <w:pStyle w:val="NoSpacing"/>
        <w:jc w:val="both"/>
        <w:rPr>
          <w:rFonts w:ascii="Times New Roman" w:hAnsi="Times New Roman" w:cs="Times New Roman"/>
          <w:color w:val="000000" w:themeColor="text1"/>
        </w:rPr>
      </w:pPr>
      <w:r w:rsidRPr="000D084B">
        <w:rPr>
          <w:rFonts w:ascii="Times New Roman" w:hAnsi="Times New Roman" w:cs="Times New Roman"/>
          <w:color w:val="000000" w:themeColor="text1"/>
          <w:lang w:val="sr-Cyrl-CS"/>
        </w:rPr>
        <w:tab/>
      </w:r>
      <w:r w:rsidRPr="000D084B">
        <w:rPr>
          <w:rFonts w:ascii="Times New Roman" w:hAnsi="Times New Roman" w:cs="Times New Roman"/>
          <w:color w:val="000000" w:themeColor="text1"/>
        </w:rPr>
        <w:t>Изјава из става 2. овог члана доставља се у сваком појединачном поступку јавне набавке.</w:t>
      </w:r>
    </w:p>
    <w:p w:rsidR="00E05113" w:rsidRDefault="00E05113" w:rsidP="00E05113">
      <w:pPr>
        <w:pStyle w:val="NoSpacing"/>
        <w:jc w:val="both"/>
        <w:rPr>
          <w:rFonts w:ascii="Times New Roman" w:hAnsi="Times New Roman" w:cs="Times New Roman"/>
          <w:color w:val="000000" w:themeColor="text1"/>
        </w:rPr>
      </w:pPr>
    </w:p>
    <w:p w:rsidR="00990275" w:rsidRPr="00E20B98" w:rsidRDefault="00990275" w:rsidP="00E05113">
      <w:pPr>
        <w:pStyle w:val="NoSpacing"/>
        <w:jc w:val="both"/>
        <w:rPr>
          <w:rFonts w:ascii="Times New Roman" w:hAnsi="Times New Roman" w:cs="Times New Roman"/>
          <w:color w:val="000000" w:themeColor="text1"/>
        </w:rPr>
      </w:pPr>
    </w:p>
    <w:p w:rsidR="00342ACB" w:rsidRPr="00E05113" w:rsidRDefault="00342ACB" w:rsidP="00342ACB">
      <w:pPr>
        <w:jc w:val="both"/>
        <w:rPr>
          <w:rFonts w:ascii="Times New Roman" w:hAnsi="Times New Roman" w:cs="Times New Roman"/>
          <w:b/>
          <w:lang w:val="sr-Cyrl-CS"/>
        </w:rPr>
      </w:pPr>
      <w:r w:rsidRPr="000D084B">
        <w:rPr>
          <w:rFonts w:ascii="Times New Roman" w:hAnsi="Times New Roman" w:cs="Times New Roman"/>
          <w:b/>
          <w:color w:val="FF0000"/>
          <w:lang w:val="sr-Cyrl-CS"/>
        </w:rPr>
        <w:tab/>
      </w:r>
      <w:r w:rsidRPr="00E05113">
        <w:rPr>
          <w:rFonts w:ascii="Times New Roman" w:hAnsi="Times New Roman" w:cs="Times New Roman"/>
          <w:b/>
          <w:lang w:val="sr-Cyrl-CS"/>
        </w:rPr>
        <w:t>НЕГАТИВНЕ РЕФЕРЕНЦЕ</w:t>
      </w:r>
    </w:p>
    <w:p w:rsidR="00342ACB" w:rsidRDefault="00342ACB" w:rsidP="00A424A1">
      <w:pPr>
        <w:pStyle w:val="NoSpacing"/>
        <w:jc w:val="both"/>
        <w:rPr>
          <w:rFonts w:ascii="Times New Roman" w:hAnsi="Times New Roman" w:cs="Times New Roman"/>
          <w:color w:val="000000" w:themeColor="text1"/>
          <w:lang w:val="sr-Cyrl-CS"/>
        </w:rPr>
      </w:pPr>
      <w:r w:rsidRPr="000D084B">
        <w:rPr>
          <w:rFonts w:ascii="Times New Roman" w:hAnsi="Times New Roman" w:cs="Times New Roman"/>
          <w:color w:val="000000" w:themeColor="text1"/>
          <w:lang w:val="sr-Cyrl-CS"/>
        </w:rPr>
        <w:tab/>
      </w:r>
      <w:r w:rsidR="00A5624F">
        <w:rPr>
          <w:rFonts w:ascii="Times New Roman" w:hAnsi="Times New Roman" w:cs="Times New Roman"/>
          <w:color w:val="000000" w:themeColor="text1"/>
        </w:rPr>
        <w:t xml:space="preserve">Наручилац може одбити понуду понуђача ако поседује доказ о негативној референци </w:t>
      </w:r>
      <w:r w:rsidR="00A5624F">
        <w:rPr>
          <w:rFonts w:ascii="Times New Roman" w:hAnsi="Times New Roman" w:cs="Times New Roman"/>
          <w:color w:val="000000" w:themeColor="text1"/>
          <w:lang w:val="sr-Cyrl-CS"/>
        </w:rPr>
        <w:t xml:space="preserve">у </w:t>
      </w:r>
      <w:r w:rsidR="005B4275">
        <w:rPr>
          <w:rFonts w:ascii="Times New Roman" w:hAnsi="Times New Roman" w:cs="Times New Roman"/>
          <w:color w:val="000000" w:themeColor="text1"/>
          <w:lang w:val="sr-Cyrl-CS"/>
        </w:rPr>
        <w:t>складу са</w:t>
      </w:r>
      <w:r w:rsidR="00A5624F">
        <w:rPr>
          <w:rFonts w:ascii="Times New Roman" w:hAnsi="Times New Roman" w:cs="Times New Roman"/>
          <w:color w:val="000000" w:themeColor="text1"/>
          <w:lang w:val="sr-Cyrl-CS"/>
        </w:rPr>
        <w:t xml:space="preserve"> члан</w:t>
      </w:r>
      <w:r w:rsidR="005B4275">
        <w:rPr>
          <w:rFonts w:ascii="Times New Roman" w:hAnsi="Times New Roman" w:cs="Times New Roman"/>
          <w:color w:val="000000" w:themeColor="text1"/>
          <w:lang w:val="sr-Cyrl-CS"/>
        </w:rPr>
        <w:t>ом</w:t>
      </w:r>
      <w:r w:rsidRPr="000D084B">
        <w:rPr>
          <w:rFonts w:ascii="Times New Roman" w:hAnsi="Times New Roman" w:cs="Times New Roman"/>
          <w:color w:val="000000" w:themeColor="text1"/>
          <w:lang w:val="sr-Cyrl-CS"/>
        </w:rPr>
        <w:t xml:space="preserve"> 82. Закона о јавним набавкама. </w:t>
      </w:r>
    </w:p>
    <w:p w:rsidR="00486FAE" w:rsidRPr="005A4D25" w:rsidRDefault="00486FAE" w:rsidP="00342ACB">
      <w:pPr>
        <w:pStyle w:val="NoSpacing"/>
        <w:jc w:val="both"/>
        <w:rPr>
          <w:rFonts w:ascii="Times New Roman" w:hAnsi="Times New Roman" w:cs="Times New Roman"/>
          <w:color w:val="000000" w:themeColor="text1"/>
        </w:rPr>
      </w:pPr>
    </w:p>
    <w:p w:rsidR="00486FAE" w:rsidRDefault="00342ACB" w:rsidP="00486FAE">
      <w:pPr>
        <w:jc w:val="both"/>
        <w:rPr>
          <w:rFonts w:ascii="Times New Roman" w:hAnsi="Times New Roman" w:cs="Times New Roman"/>
          <w:b/>
          <w:color w:val="000000"/>
          <w:u w:val="single"/>
        </w:rPr>
      </w:pPr>
      <w:r w:rsidRPr="000D084B">
        <w:rPr>
          <w:rFonts w:ascii="Times New Roman" w:hAnsi="Times New Roman" w:cs="Times New Roman"/>
          <w:color w:val="000000" w:themeColor="text1"/>
          <w:lang w:val="sr-Cyrl-CS"/>
        </w:rPr>
        <w:tab/>
      </w:r>
      <w:r w:rsidR="00486FAE" w:rsidRPr="00877FD5">
        <w:rPr>
          <w:rFonts w:ascii="Times New Roman" w:hAnsi="Times New Roman" w:cs="Times New Roman"/>
          <w:lang w:val="sr-Latn-CS"/>
        </w:rPr>
        <w:t xml:space="preserve">Конкурсна документација се преузима са Портала јавних набавки на сајту </w:t>
      </w:r>
      <w:hyperlink r:id="rId19" w:history="1">
        <w:r w:rsidR="00486FAE" w:rsidRPr="00E03144">
          <w:rPr>
            <w:rStyle w:val="Hyperlink"/>
            <w:rFonts w:ascii="Times New Roman" w:hAnsi="Times New Roman" w:cs="Times New Roman"/>
            <w:b/>
            <w:color w:val="auto"/>
          </w:rPr>
          <w:t>www.ujn.gov.rs</w:t>
        </w:r>
      </w:hyperlink>
      <w:r w:rsidR="0020185A">
        <w:t xml:space="preserve">  </w:t>
      </w:r>
      <w:r w:rsidR="00486FAE" w:rsidRPr="00877FD5">
        <w:rPr>
          <w:rFonts w:ascii="Times New Roman" w:hAnsi="Times New Roman" w:cs="Times New Roman"/>
          <w:lang w:val="sr-Latn-CS"/>
        </w:rPr>
        <w:t>и</w:t>
      </w:r>
      <w:r w:rsidR="0020185A">
        <w:rPr>
          <w:rFonts w:ascii="Times New Roman" w:hAnsi="Times New Roman" w:cs="Times New Roman"/>
        </w:rPr>
        <w:t>ли н</w:t>
      </w:r>
      <w:r w:rsidR="00486FAE" w:rsidRPr="00877FD5">
        <w:rPr>
          <w:rFonts w:ascii="Times New Roman" w:hAnsi="Times New Roman" w:cs="Times New Roman"/>
          <w:lang w:val="sr-Latn-CS"/>
        </w:rPr>
        <w:t>нтернет страниц</w:t>
      </w:r>
      <w:r w:rsidR="0020185A">
        <w:rPr>
          <w:rFonts w:ascii="Times New Roman" w:hAnsi="Times New Roman" w:cs="Times New Roman"/>
        </w:rPr>
        <w:t>е</w:t>
      </w:r>
      <w:r w:rsidR="00486FAE" w:rsidRPr="00877FD5">
        <w:rPr>
          <w:rFonts w:ascii="Times New Roman" w:hAnsi="Times New Roman" w:cs="Times New Roman"/>
          <w:lang w:val="sr-Latn-CS"/>
        </w:rPr>
        <w:t xml:space="preserve"> Наручиоца </w:t>
      </w:r>
      <w:hyperlink r:id="rId20" w:history="1">
        <w:r w:rsidR="00825820" w:rsidRPr="0014029E">
          <w:rPr>
            <w:rStyle w:val="Hyperlink"/>
            <w:rFonts w:ascii="Times New Roman" w:hAnsi="Times New Roman" w:cs="Times New Roman"/>
            <w:b/>
          </w:rPr>
          <w:t>www.mladenovac.rs</w:t>
        </w:r>
      </w:hyperlink>
      <w:r w:rsidR="00486FAE">
        <w:rPr>
          <w:rFonts w:ascii="Times New Roman" w:hAnsi="Times New Roman" w:cs="Times New Roman"/>
          <w:b/>
          <w:color w:val="000000"/>
          <w:u w:val="single"/>
        </w:rPr>
        <w:t>.</w:t>
      </w:r>
    </w:p>
    <w:p w:rsidR="00825820" w:rsidRPr="00825820" w:rsidRDefault="00825820" w:rsidP="00486FAE">
      <w:pPr>
        <w:jc w:val="both"/>
        <w:rPr>
          <w:rFonts w:ascii="Times New Roman" w:hAnsi="Times New Roman" w:cs="Times New Roman"/>
          <w:b/>
          <w:color w:val="000000"/>
          <w:u w:val="single"/>
        </w:rPr>
      </w:pPr>
    </w:p>
    <w:p w:rsidR="003D1B35" w:rsidRPr="00825820" w:rsidRDefault="00825820" w:rsidP="00825820">
      <w:pPr>
        <w:jc w:val="both"/>
        <w:rPr>
          <w:rFonts w:ascii="Times New Roman" w:hAnsi="Times New Roman" w:cs="Times New Roman"/>
          <w:b/>
          <w:color w:val="000000"/>
        </w:rPr>
      </w:pPr>
      <w:r w:rsidRPr="00825820">
        <w:rPr>
          <w:rFonts w:ascii="Times New Roman" w:hAnsi="Times New Roman" w:cs="Times New Roman"/>
          <w:b/>
          <w:color w:val="000000"/>
        </w:rPr>
        <w:tab/>
        <w:t>УПОТРЕБА ПЕЧАТА</w:t>
      </w:r>
    </w:p>
    <w:p w:rsidR="0083201B" w:rsidRPr="00825820" w:rsidRDefault="00825820" w:rsidP="00825820">
      <w:pPr>
        <w:ind w:firstLine="708"/>
        <w:jc w:val="both"/>
        <w:rPr>
          <w:rFonts w:ascii="Times New Roman" w:hAnsi="Times New Roman" w:cs="Times New Roman"/>
          <w:color w:val="000000"/>
        </w:rPr>
      </w:pPr>
      <w:r w:rsidRPr="00825820">
        <w:rPr>
          <w:rFonts w:ascii="Times New Roman" w:hAnsi="Times New Roman" w:cs="Times New Roman"/>
          <w:color w:val="000000"/>
        </w:rPr>
        <w:t>Понуђачи нису у обавези да приликом сачињавања понуда у поступцима јавних набавки употребљавају печат сагласно одредбама Закона о изменама и допунама Закона о привредним друштвима („Службени гласник РС“, број 95/2018).</w:t>
      </w:r>
    </w:p>
    <w:p w:rsidR="0083201B" w:rsidRPr="00825820" w:rsidRDefault="0083201B" w:rsidP="00486FAE">
      <w:pPr>
        <w:jc w:val="both"/>
        <w:rPr>
          <w:rFonts w:ascii="Times New Roman" w:hAnsi="Times New Roman" w:cs="Times New Roman"/>
          <w:color w:val="000000"/>
        </w:rPr>
      </w:pPr>
    </w:p>
    <w:p w:rsidR="0083201B" w:rsidRDefault="0083201B" w:rsidP="00486FAE">
      <w:pPr>
        <w:jc w:val="both"/>
        <w:rPr>
          <w:rFonts w:ascii="Times New Roman" w:hAnsi="Times New Roman" w:cs="Times New Roman"/>
          <w:b/>
          <w:color w:val="000000"/>
          <w:u w:val="single"/>
        </w:rPr>
      </w:pPr>
    </w:p>
    <w:p w:rsidR="0083201B" w:rsidRDefault="0083201B" w:rsidP="00486FAE">
      <w:pPr>
        <w:jc w:val="both"/>
        <w:rPr>
          <w:rFonts w:ascii="Times New Roman" w:hAnsi="Times New Roman" w:cs="Times New Roman"/>
          <w:b/>
          <w:color w:val="000000"/>
          <w:u w:val="single"/>
        </w:rPr>
      </w:pPr>
    </w:p>
    <w:p w:rsidR="002818C7" w:rsidRDefault="00CC2E65" w:rsidP="002818C7">
      <w:pPr>
        <w:pStyle w:val="NoSpacing"/>
        <w:rPr>
          <w:rFonts w:ascii="Times New Roman" w:hAnsi="Times New Roman" w:cs="Times New Roman"/>
          <w:i/>
          <w:lang w:val="sr-Cyrl-CS"/>
        </w:rPr>
      </w:pPr>
      <w:bookmarkStart w:id="10" w:name="_Toc359571912"/>
      <w:bookmarkStart w:id="11" w:name="_Toc360705055"/>
      <w:bookmarkStart w:id="12" w:name="_Toc364935395"/>
      <w:r>
        <w:rPr>
          <w:lang w:val="sr-Cyrl-CS"/>
        </w:rPr>
        <w:lastRenderedPageBreak/>
        <w:tab/>
      </w:r>
      <w:r>
        <w:rPr>
          <w:lang w:val="sr-Cyrl-CS"/>
        </w:rPr>
        <w:tab/>
      </w:r>
      <w:r>
        <w:rPr>
          <w:lang w:val="sr-Cyrl-CS"/>
        </w:rPr>
        <w:tab/>
      </w:r>
      <w:r>
        <w:rPr>
          <w:lang w:val="sr-Cyrl-CS"/>
        </w:rPr>
        <w:tab/>
      </w:r>
      <w:r>
        <w:rPr>
          <w:lang w:val="sr-Cyrl-CS"/>
        </w:rPr>
        <w:tab/>
      </w:r>
      <w:r>
        <w:rPr>
          <w:lang w:val="sr-Cyrl-CS"/>
        </w:rPr>
        <w:tab/>
      </w:r>
      <w:r>
        <w:rPr>
          <w:lang w:val="sr-Cyrl-CS"/>
        </w:rPr>
        <w:tab/>
      </w:r>
      <w:r>
        <w:rPr>
          <w:lang w:val="sr-Cyrl-CS"/>
        </w:rPr>
        <w:tab/>
      </w:r>
      <w:r>
        <w:rPr>
          <w:lang w:val="sr-Cyrl-CS"/>
        </w:rPr>
        <w:tab/>
      </w:r>
      <w:r>
        <w:rPr>
          <w:lang w:val="sr-Cyrl-CS"/>
        </w:rPr>
        <w:tab/>
      </w:r>
      <w:r>
        <w:rPr>
          <w:lang w:val="sr-Cyrl-CS"/>
        </w:rPr>
        <w:tab/>
      </w:r>
      <w:r>
        <w:rPr>
          <w:lang w:val="sr-Cyrl-CS"/>
        </w:rPr>
        <w:tab/>
      </w:r>
      <w:r w:rsidR="003A56C1" w:rsidRPr="003A56C1">
        <w:rPr>
          <w:rFonts w:ascii="Times New Roman" w:hAnsi="Times New Roman" w:cs="Times New Roman"/>
          <w:i/>
          <w:lang w:val="sr-Cyrl-CS"/>
        </w:rPr>
        <w:t>Образац бр. 1</w:t>
      </w:r>
    </w:p>
    <w:p w:rsidR="00576524" w:rsidRPr="003A56C1" w:rsidRDefault="00576524" w:rsidP="002818C7">
      <w:pPr>
        <w:pStyle w:val="NoSpacing"/>
        <w:rPr>
          <w:rFonts w:ascii="Times New Roman" w:hAnsi="Times New Roman" w:cs="Times New Roman"/>
          <w:i/>
          <w:lang w:val="sr-Cyrl-CS"/>
        </w:rPr>
      </w:pPr>
    </w:p>
    <w:p w:rsidR="00342ACB" w:rsidRDefault="00342ACB" w:rsidP="00342ACB">
      <w:pPr>
        <w:pStyle w:val="Heading1"/>
        <w:jc w:val="center"/>
        <w:rPr>
          <w:rFonts w:ascii="Times New Roman" w:hAnsi="Times New Roman" w:cs="Times New Roman"/>
          <w:color w:val="auto"/>
          <w:sz w:val="22"/>
          <w:szCs w:val="22"/>
        </w:rPr>
      </w:pPr>
      <w:r w:rsidRPr="002976ED">
        <w:rPr>
          <w:rFonts w:ascii="Times New Roman" w:hAnsi="Times New Roman" w:cs="Times New Roman"/>
          <w:color w:val="auto"/>
          <w:sz w:val="22"/>
          <w:szCs w:val="22"/>
        </w:rPr>
        <w:t>VI -  ОБРАЗАЦ ПОНУДЕ</w:t>
      </w:r>
      <w:bookmarkEnd w:id="10"/>
      <w:bookmarkEnd w:id="11"/>
      <w:bookmarkEnd w:id="12"/>
    </w:p>
    <w:p w:rsidR="0001016A" w:rsidRDefault="0001016A" w:rsidP="0001016A">
      <w:pPr>
        <w:pStyle w:val="NoSpacing"/>
        <w:rPr>
          <w:lang w:val="sr-Cyrl-CS"/>
        </w:rPr>
      </w:pPr>
    </w:p>
    <w:p w:rsidR="00342ACB" w:rsidRPr="000D084B" w:rsidRDefault="00342ACB" w:rsidP="0001016A">
      <w:pPr>
        <w:pStyle w:val="NoSpacing"/>
        <w:rPr>
          <w:lang w:val="sr-Cyrl-CS"/>
        </w:rPr>
      </w:pPr>
      <w:r w:rsidRPr="000D084B">
        <w:rPr>
          <w:lang w:val="sr-Cyrl-CS"/>
        </w:rPr>
        <w:tab/>
      </w:r>
    </w:p>
    <w:p w:rsidR="0024698C" w:rsidRDefault="00342ACB" w:rsidP="00D10469">
      <w:pPr>
        <w:jc w:val="both"/>
        <w:rPr>
          <w:rFonts w:ascii="Times New Roman" w:hAnsi="Times New Roman" w:cs="Times New Roman"/>
          <w:iCs/>
          <w:lang w:val="sr-Cyrl-CS"/>
        </w:rPr>
      </w:pPr>
      <w:r w:rsidRPr="000D084B">
        <w:rPr>
          <w:rFonts w:ascii="Times New Roman" w:hAnsi="Times New Roman" w:cs="Times New Roman"/>
          <w:iCs/>
          <w:lang w:val="sr-Cyrl-CS"/>
        </w:rPr>
        <w:tab/>
      </w:r>
      <w:r w:rsidRPr="000D084B">
        <w:rPr>
          <w:rFonts w:ascii="Times New Roman" w:eastAsia="Calibri" w:hAnsi="Times New Roman" w:cs="Times New Roman"/>
          <w:iCs/>
        </w:rPr>
        <w:t>Понуда бр</w:t>
      </w:r>
      <w:r w:rsidR="00767C74" w:rsidRPr="000D084B">
        <w:rPr>
          <w:rFonts w:ascii="Times New Roman" w:eastAsia="Calibri" w:hAnsi="Times New Roman" w:cs="Times New Roman"/>
          <w:iCs/>
          <w:lang w:val="sr-Cyrl-CS"/>
        </w:rPr>
        <w:t>.</w:t>
      </w:r>
      <w:r w:rsidRPr="000D084B">
        <w:rPr>
          <w:rFonts w:ascii="Times New Roman" w:eastAsia="Calibri" w:hAnsi="Times New Roman" w:cs="Times New Roman"/>
          <w:iCs/>
        </w:rPr>
        <w:t xml:space="preserve"> ________________ од __</w:t>
      </w:r>
      <w:r w:rsidR="00CD4A9D">
        <w:rPr>
          <w:rFonts w:ascii="Times New Roman" w:eastAsia="Calibri" w:hAnsi="Times New Roman" w:cs="Times New Roman"/>
          <w:iCs/>
        </w:rPr>
        <w:t>______</w:t>
      </w:r>
      <w:r w:rsidR="003D2DE6">
        <w:rPr>
          <w:rFonts w:ascii="Times New Roman" w:eastAsia="Calibri" w:hAnsi="Times New Roman" w:cs="Times New Roman"/>
          <w:iCs/>
        </w:rPr>
        <w:t xml:space="preserve"> </w:t>
      </w:r>
      <w:r w:rsidR="00ED2F8D">
        <w:rPr>
          <w:rFonts w:ascii="Times New Roman" w:eastAsia="Calibri" w:hAnsi="Times New Roman" w:cs="Times New Roman"/>
          <w:iCs/>
          <w:lang w:val="sr-Cyrl-CS"/>
        </w:rPr>
        <w:t>201</w:t>
      </w:r>
      <w:r w:rsidR="00861A0F">
        <w:rPr>
          <w:rFonts w:ascii="Times New Roman" w:eastAsia="Calibri" w:hAnsi="Times New Roman" w:cs="Times New Roman"/>
          <w:iCs/>
          <w:lang w:val="sr-Cyrl-CS"/>
        </w:rPr>
        <w:t>9</w:t>
      </w:r>
      <w:r w:rsidR="00CD4A9D">
        <w:rPr>
          <w:rFonts w:ascii="Times New Roman" w:eastAsia="Calibri" w:hAnsi="Times New Roman" w:cs="Times New Roman"/>
          <w:iCs/>
          <w:lang w:val="sr-Cyrl-CS"/>
        </w:rPr>
        <w:t>. године,</w:t>
      </w:r>
      <w:r w:rsidRPr="000D084B">
        <w:rPr>
          <w:rFonts w:ascii="Times New Roman" w:eastAsia="Calibri" w:hAnsi="Times New Roman" w:cs="Times New Roman"/>
          <w:iCs/>
        </w:rPr>
        <w:t xml:space="preserve"> за јавну набавку</w:t>
      </w:r>
      <w:r w:rsidRPr="000D084B">
        <w:rPr>
          <w:rFonts w:ascii="Times New Roman" w:hAnsi="Times New Roman" w:cs="Times New Roman"/>
          <w:iCs/>
          <w:lang w:val="sr-Cyrl-CS"/>
        </w:rPr>
        <w:t xml:space="preserve"> </w:t>
      </w:r>
      <w:r w:rsidR="006B1AAB">
        <w:rPr>
          <w:rFonts w:ascii="Times New Roman" w:hAnsi="Times New Roman" w:cs="Times New Roman"/>
          <w:lang w:val="sr-Cyrl-CS"/>
        </w:rPr>
        <w:t xml:space="preserve">услуге израде техничке документације </w:t>
      </w:r>
      <w:r w:rsidR="006B1AAB" w:rsidRPr="001B0062">
        <w:rPr>
          <w:rFonts w:ascii="Times New Roman" w:hAnsi="Times New Roman" w:cs="Times New Roman"/>
          <w:lang w:val="sr-Cyrl-CS"/>
        </w:rPr>
        <w:t xml:space="preserve">за </w:t>
      </w:r>
      <w:r w:rsidR="001B0062" w:rsidRPr="001B0062">
        <w:rPr>
          <w:rFonts w:ascii="Times New Roman" w:hAnsi="Times New Roman" w:cs="Times New Roman"/>
        </w:rPr>
        <w:t>изградњу и реконструкцију дела водоводне мреже на изворишту "Брестовица" у МЗ Ковачевац</w:t>
      </w:r>
      <w:r w:rsidR="0044095F" w:rsidRPr="001B0062">
        <w:rPr>
          <w:rFonts w:ascii="Times New Roman" w:hAnsi="Times New Roman" w:cs="Times New Roman"/>
        </w:rPr>
        <w:t>,</w:t>
      </w:r>
      <w:r w:rsidR="0044095F">
        <w:rPr>
          <w:rFonts w:ascii="Times New Roman" w:hAnsi="Times New Roman" w:cs="Times New Roman"/>
        </w:rPr>
        <w:t xml:space="preserve"> ЈНМВ бр. </w:t>
      </w:r>
      <w:r w:rsidR="0083201B">
        <w:rPr>
          <w:rFonts w:ascii="Times New Roman" w:hAnsi="Times New Roman" w:cs="Times New Roman"/>
        </w:rPr>
        <w:t>2.</w:t>
      </w:r>
      <w:r w:rsidR="001B0062">
        <w:rPr>
          <w:rFonts w:ascii="Times New Roman" w:hAnsi="Times New Roman" w:cs="Times New Roman"/>
        </w:rPr>
        <w:t>9</w:t>
      </w:r>
      <w:r w:rsidR="005C3369">
        <w:rPr>
          <w:rFonts w:ascii="Times New Roman" w:hAnsi="Times New Roman" w:cs="Times New Roman"/>
        </w:rPr>
        <w:t>/2019</w:t>
      </w:r>
      <w:r w:rsidR="0044095F">
        <w:rPr>
          <w:rFonts w:ascii="Times New Roman" w:hAnsi="Times New Roman" w:cs="Times New Roman"/>
        </w:rPr>
        <w:t>.</w:t>
      </w:r>
      <w:r w:rsidR="00DF3D38">
        <w:rPr>
          <w:rFonts w:ascii="Times New Roman" w:hAnsi="Times New Roman" w:cs="Times New Roman"/>
          <w:iCs/>
          <w:lang w:val="sr-Cyrl-CS"/>
        </w:rPr>
        <w:t xml:space="preserve"> </w:t>
      </w:r>
    </w:p>
    <w:p w:rsidR="000814DF" w:rsidRDefault="00342ACB" w:rsidP="0035608A">
      <w:pPr>
        <w:pStyle w:val="NoSpacing"/>
        <w:rPr>
          <w:rFonts w:ascii="Times New Roman" w:hAnsi="Times New Roman" w:cs="Times New Roman"/>
          <w:b/>
        </w:rPr>
      </w:pPr>
      <w:r w:rsidRPr="0035608A">
        <w:rPr>
          <w:rFonts w:ascii="Times New Roman" w:hAnsi="Times New Roman" w:cs="Times New Roman"/>
          <w:b/>
          <w:lang w:val="sr-Cyrl-CS"/>
        </w:rPr>
        <w:t>1.</w:t>
      </w:r>
      <w:r w:rsidR="002818C7">
        <w:rPr>
          <w:rFonts w:ascii="Times New Roman" w:hAnsi="Times New Roman" w:cs="Times New Roman"/>
          <w:b/>
          <w:lang w:val="sr-Cyrl-CS"/>
        </w:rPr>
        <w:t xml:space="preserve"> </w:t>
      </w:r>
      <w:r w:rsidRPr="0035608A">
        <w:rPr>
          <w:rFonts w:ascii="Times New Roman" w:hAnsi="Times New Roman" w:cs="Times New Roman"/>
          <w:b/>
        </w:rPr>
        <w:t>ОПШТИ ПОДАЦИ О ПОНУЂАЧУ</w:t>
      </w:r>
    </w:p>
    <w:p w:rsidR="00342ACB" w:rsidRPr="002818C7" w:rsidRDefault="002818C7" w:rsidP="0035608A">
      <w:pPr>
        <w:pStyle w:val="NoSpacing"/>
        <w:rPr>
          <w:rFonts w:ascii="Times New Roman" w:hAnsi="Times New Roman" w:cs="Times New Roman"/>
          <w:b/>
        </w:rPr>
      </w:pPr>
      <w:r>
        <w:rPr>
          <w:rFonts w:ascii="Times New Roman" w:hAnsi="Times New Roman" w:cs="Times New Roman"/>
          <w:b/>
        </w:rPr>
        <w:t xml:space="preserve"> </w:t>
      </w:r>
    </w:p>
    <w:tbl>
      <w:tblPr>
        <w:tblW w:w="0" w:type="auto"/>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97"/>
        <w:gridCol w:w="4536"/>
      </w:tblGrid>
      <w:tr w:rsidR="00342ACB" w:rsidRPr="000D084B" w:rsidTr="00116902">
        <w:trPr>
          <w:trHeight w:val="390"/>
        </w:trPr>
        <w:tc>
          <w:tcPr>
            <w:tcW w:w="5297" w:type="dxa"/>
          </w:tcPr>
          <w:p w:rsidR="00342ACB" w:rsidRPr="000D084B" w:rsidRDefault="00342ACB" w:rsidP="005E6C78">
            <w:pPr>
              <w:rPr>
                <w:rFonts w:ascii="Times New Roman" w:hAnsi="Times New Roman" w:cs="Times New Roman"/>
                <w:b/>
                <w:lang w:val="sr-Cyrl-CS"/>
              </w:rPr>
            </w:pPr>
            <w:r w:rsidRPr="000D084B">
              <w:rPr>
                <w:rFonts w:ascii="Times New Roman" w:hAnsi="Times New Roman" w:cs="Times New Roman"/>
                <w:lang w:val="sr-Cyrl-CS"/>
              </w:rPr>
              <w:t>Назив понуђача</w:t>
            </w:r>
            <w:r w:rsidR="00BB032E">
              <w:rPr>
                <w:rFonts w:ascii="Times New Roman" w:hAnsi="Times New Roman" w:cs="Times New Roman"/>
                <w:lang w:val="sr-Cyrl-CS"/>
              </w:rPr>
              <w:t>/водећег члана заједниче понуде</w:t>
            </w:r>
          </w:p>
        </w:tc>
        <w:tc>
          <w:tcPr>
            <w:tcW w:w="4536" w:type="dxa"/>
          </w:tcPr>
          <w:p w:rsidR="00342ACB" w:rsidRPr="000D084B" w:rsidRDefault="00342ACB" w:rsidP="005E6C78">
            <w:pPr>
              <w:rPr>
                <w:rFonts w:ascii="Times New Roman" w:hAnsi="Times New Roman" w:cs="Times New Roman"/>
                <w:b/>
                <w:lang w:val="sr-Cyrl-CS"/>
              </w:rPr>
            </w:pPr>
          </w:p>
        </w:tc>
      </w:tr>
      <w:tr w:rsidR="00342ACB" w:rsidRPr="000D084B" w:rsidTr="00116902">
        <w:tc>
          <w:tcPr>
            <w:tcW w:w="5297" w:type="dxa"/>
          </w:tcPr>
          <w:p w:rsidR="00342ACB" w:rsidRPr="000D084B" w:rsidRDefault="00342ACB" w:rsidP="005E6C78">
            <w:pPr>
              <w:rPr>
                <w:rFonts w:ascii="Times New Roman" w:hAnsi="Times New Roman" w:cs="Times New Roman"/>
                <w:b/>
                <w:lang w:val="sr-Cyrl-CS"/>
              </w:rPr>
            </w:pPr>
            <w:r w:rsidRPr="000D084B">
              <w:rPr>
                <w:rFonts w:ascii="Times New Roman" w:hAnsi="Times New Roman" w:cs="Times New Roman"/>
                <w:lang w:val="sr-Cyrl-CS"/>
              </w:rPr>
              <w:t>Адреса</w:t>
            </w:r>
          </w:p>
        </w:tc>
        <w:tc>
          <w:tcPr>
            <w:tcW w:w="4536" w:type="dxa"/>
          </w:tcPr>
          <w:p w:rsidR="00342ACB" w:rsidRPr="000D084B" w:rsidRDefault="00342ACB" w:rsidP="005E6C78">
            <w:pPr>
              <w:rPr>
                <w:rFonts w:ascii="Times New Roman" w:hAnsi="Times New Roman" w:cs="Times New Roman"/>
                <w:b/>
                <w:lang w:val="sr-Cyrl-CS"/>
              </w:rPr>
            </w:pPr>
          </w:p>
        </w:tc>
      </w:tr>
      <w:tr w:rsidR="00342ACB" w:rsidRPr="000D084B" w:rsidTr="00116902">
        <w:tc>
          <w:tcPr>
            <w:tcW w:w="5297" w:type="dxa"/>
          </w:tcPr>
          <w:p w:rsidR="00342ACB" w:rsidRPr="000D084B" w:rsidRDefault="00342ACB" w:rsidP="005E6C78">
            <w:pPr>
              <w:rPr>
                <w:rFonts w:ascii="Times New Roman" w:hAnsi="Times New Roman" w:cs="Times New Roman"/>
                <w:b/>
                <w:lang w:val="sr-Cyrl-CS"/>
              </w:rPr>
            </w:pPr>
            <w:r w:rsidRPr="000D084B">
              <w:rPr>
                <w:rFonts w:ascii="Times New Roman" w:hAnsi="Times New Roman" w:cs="Times New Roman"/>
                <w:lang w:val="sr-Cyrl-CS"/>
              </w:rPr>
              <w:t>Место</w:t>
            </w:r>
          </w:p>
        </w:tc>
        <w:tc>
          <w:tcPr>
            <w:tcW w:w="4536" w:type="dxa"/>
          </w:tcPr>
          <w:p w:rsidR="00342ACB" w:rsidRPr="000D084B" w:rsidRDefault="00342ACB" w:rsidP="005E6C78">
            <w:pPr>
              <w:rPr>
                <w:rFonts w:ascii="Times New Roman" w:hAnsi="Times New Roman" w:cs="Times New Roman"/>
                <w:b/>
                <w:lang w:val="sr-Cyrl-CS"/>
              </w:rPr>
            </w:pPr>
          </w:p>
        </w:tc>
      </w:tr>
      <w:tr w:rsidR="00342ACB" w:rsidRPr="000D084B" w:rsidTr="00116902">
        <w:tc>
          <w:tcPr>
            <w:tcW w:w="5297" w:type="dxa"/>
          </w:tcPr>
          <w:p w:rsidR="00342ACB" w:rsidRPr="000D084B" w:rsidRDefault="00342ACB" w:rsidP="005E6C78">
            <w:pPr>
              <w:rPr>
                <w:rFonts w:ascii="Times New Roman" w:hAnsi="Times New Roman" w:cs="Times New Roman"/>
                <w:b/>
                <w:lang w:val="sr-Cyrl-CS"/>
              </w:rPr>
            </w:pPr>
            <w:r w:rsidRPr="000D084B">
              <w:rPr>
                <w:rFonts w:ascii="Times New Roman" w:hAnsi="Times New Roman" w:cs="Times New Roman"/>
                <w:lang w:val="sr-Cyrl-CS"/>
              </w:rPr>
              <w:t>Матични број</w:t>
            </w:r>
          </w:p>
        </w:tc>
        <w:tc>
          <w:tcPr>
            <w:tcW w:w="4536" w:type="dxa"/>
          </w:tcPr>
          <w:p w:rsidR="00342ACB" w:rsidRPr="000D084B" w:rsidRDefault="00342ACB" w:rsidP="005E6C78">
            <w:pPr>
              <w:rPr>
                <w:rFonts w:ascii="Times New Roman" w:hAnsi="Times New Roman" w:cs="Times New Roman"/>
                <w:lang w:val="sr-Cyrl-CS"/>
              </w:rPr>
            </w:pPr>
          </w:p>
        </w:tc>
      </w:tr>
      <w:tr w:rsidR="00342ACB" w:rsidRPr="000D084B" w:rsidTr="00116902">
        <w:tc>
          <w:tcPr>
            <w:tcW w:w="5297" w:type="dxa"/>
          </w:tcPr>
          <w:p w:rsidR="00342ACB" w:rsidRPr="000D084B" w:rsidRDefault="00342ACB" w:rsidP="005E6C78">
            <w:pPr>
              <w:rPr>
                <w:rFonts w:ascii="Times New Roman" w:hAnsi="Times New Roman" w:cs="Times New Roman"/>
                <w:b/>
                <w:lang w:val="sr-Cyrl-CS"/>
              </w:rPr>
            </w:pPr>
            <w:r w:rsidRPr="000D084B">
              <w:rPr>
                <w:rFonts w:ascii="Times New Roman" w:hAnsi="Times New Roman" w:cs="Times New Roman"/>
                <w:lang w:val="sr-Cyrl-CS"/>
              </w:rPr>
              <w:t>ПИБ</w:t>
            </w:r>
          </w:p>
        </w:tc>
        <w:tc>
          <w:tcPr>
            <w:tcW w:w="4536" w:type="dxa"/>
          </w:tcPr>
          <w:p w:rsidR="00342ACB" w:rsidRPr="000D084B" w:rsidRDefault="00342ACB" w:rsidP="005E6C78">
            <w:pPr>
              <w:rPr>
                <w:rFonts w:ascii="Times New Roman" w:hAnsi="Times New Roman" w:cs="Times New Roman"/>
                <w:b/>
                <w:lang w:val="sr-Cyrl-CS"/>
              </w:rPr>
            </w:pPr>
          </w:p>
        </w:tc>
      </w:tr>
      <w:tr w:rsidR="00342ACB" w:rsidRPr="000D084B" w:rsidTr="00116902">
        <w:tc>
          <w:tcPr>
            <w:tcW w:w="5297" w:type="dxa"/>
          </w:tcPr>
          <w:p w:rsidR="00342ACB" w:rsidRPr="000D084B" w:rsidRDefault="00342ACB" w:rsidP="005E6C78">
            <w:pPr>
              <w:rPr>
                <w:rFonts w:ascii="Times New Roman" w:hAnsi="Times New Roman" w:cs="Times New Roman"/>
                <w:lang w:val="sr-Cyrl-CS"/>
              </w:rPr>
            </w:pPr>
            <w:r w:rsidRPr="000D084B">
              <w:rPr>
                <w:rFonts w:ascii="Times New Roman" w:hAnsi="Times New Roman" w:cs="Times New Roman"/>
                <w:lang w:val="sr-Cyrl-CS"/>
              </w:rPr>
              <w:t>Шифра делатности</w:t>
            </w:r>
          </w:p>
        </w:tc>
        <w:tc>
          <w:tcPr>
            <w:tcW w:w="4536" w:type="dxa"/>
          </w:tcPr>
          <w:p w:rsidR="00342ACB" w:rsidRPr="000D084B" w:rsidRDefault="00342ACB" w:rsidP="005E6C78">
            <w:pPr>
              <w:rPr>
                <w:rFonts w:ascii="Times New Roman" w:hAnsi="Times New Roman" w:cs="Times New Roman"/>
                <w:b/>
                <w:lang w:val="sr-Cyrl-CS"/>
              </w:rPr>
            </w:pPr>
          </w:p>
        </w:tc>
      </w:tr>
      <w:tr w:rsidR="00342ACB" w:rsidRPr="000D084B" w:rsidTr="00116902">
        <w:tc>
          <w:tcPr>
            <w:tcW w:w="5297" w:type="dxa"/>
          </w:tcPr>
          <w:p w:rsidR="00342ACB" w:rsidRPr="000D084B" w:rsidRDefault="00342ACB" w:rsidP="005E6C78">
            <w:pPr>
              <w:rPr>
                <w:rFonts w:ascii="Times New Roman" w:hAnsi="Times New Roman" w:cs="Times New Roman"/>
                <w:lang w:val="sr-Cyrl-CS"/>
              </w:rPr>
            </w:pPr>
            <w:r w:rsidRPr="000D084B">
              <w:rPr>
                <w:rFonts w:ascii="Times New Roman" w:hAnsi="Times New Roman" w:cs="Times New Roman"/>
                <w:lang w:val="sr-Cyrl-CS"/>
              </w:rPr>
              <w:t>Телефон/факс</w:t>
            </w:r>
          </w:p>
        </w:tc>
        <w:tc>
          <w:tcPr>
            <w:tcW w:w="4536" w:type="dxa"/>
          </w:tcPr>
          <w:p w:rsidR="00342ACB" w:rsidRPr="000D084B" w:rsidRDefault="00342ACB" w:rsidP="005E6C78">
            <w:pPr>
              <w:rPr>
                <w:rFonts w:ascii="Times New Roman" w:hAnsi="Times New Roman" w:cs="Times New Roman"/>
                <w:lang w:val="sr-Cyrl-CS"/>
              </w:rPr>
            </w:pPr>
          </w:p>
        </w:tc>
      </w:tr>
      <w:tr w:rsidR="00342ACB" w:rsidRPr="000D084B" w:rsidTr="00116902">
        <w:tc>
          <w:tcPr>
            <w:tcW w:w="5297" w:type="dxa"/>
          </w:tcPr>
          <w:p w:rsidR="00342ACB" w:rsidRPr="000D084B" w:rsidRDefault="00342ACB" w:rsidP="005E6C78">
            <w:pPr>
              <w:rPr>
                <w:rFonts w:ascii="Times New Roman" w:hAnsi="Times New Roman" w:cs="Times New Roman"/>
                <w:lang w:val="sr-Cyrl-CS"/>
              </w:rPr>
            </w:pPr>
            <w:r w:rsidRPr="000D084B">
              <w:rPr>
                <w:rFonts w:ascii="Times New Roman" w:hAnsi="Times New Roman" w:cs="Times New Roman"/>
                <w:lang w:val="sr-Cyrl-CS"/>
              </w:rPr>
              <w:t>Електронска пошта (е-маил)</w:t>
            </w:r>
          </w:p>
        </w:tc>
        <w:tc>
          <w:tcPr>
            <w:tcW w:w="4536" w:type="dxa"/>
          </w:tcPr>
          <w:p w:rsidR="00342ACB" w:rsidRPr="000D084B" w:rsidRDefault="00342ACB" w:rsidP="005E6C78">
            <w:pPr>
              <w:rPr>
                <w:rFonts w:ascii="Times New Roman" w:hAnsi="Times New Roman" w:cs="Times New Roman"/>
                <w:lang w:val="sr-Cyrl-CS"/>
              </w:rPr>
            </w:pPr>
          </w:p>
        </w:tc>
      </w:tr>
      <w:tr w:rsidR="00342ACB" w:rsidRPr="000D084B" w:rsidTr="00116902">
        <w:tc>
          <w:tcPr>
            <w:tcW w:w="5297" w:type="dxa"/>
          </w:tcPr>
          <w:p w:rsidR="00342ACB" w:rsidRPr="000D084B" w:rsidRDefault="00342ACB" w:rsidP="005E6C78">
            <w:pPr>
              <w:rPr>
                <w:rFonts w:ascii="Times New Roman" w:hAnsi="Times New Roman" w:cs="Times New Roman"/>
                <w:lang w:val="sr-Cyrl-CS"/>
              </w:rPr>
            </w:pPr>
            <w:r w:rsidRPr="000D084B">
              <w:rPr>
                <w:rFonts w:ascii="Times New Roman" w:hAnsi="Times New Roman" w:cs="Times New Roman"/>
                <w:lang w:val="sr-Cyrl-CS"/>
              </w:rPr>
              <w:t>Број текућег рачуна</w:t>
            </w:r>
          </w:p>
        </w:tc>
        <w:tc>
          <w:tcPr>
            <w:tcW w:w="4536" w:type="dxa"/>
          </w:tcPr>
          <w:p w:rsidR="00342ACB" w:rsidRPr="000D084B" w:rsidRDefault="00342ACB" w:rsidP="005E6C78">
            <w:pPr>
              <w:rPr>
                <w:rFonts w:ascii="Times New Roman" w:hAnsi="Times New Roman" w:cs="Times New Roman"/>
                <w:b/>
                <w:lang w:val="sr-Cyrl-CS"/>
              </w:rPr>
            </w:pPr>
          </w:p>
        </w:tc>
      </w:tr>
      <w:tr w:rsidR="00342ACB" w:rsidRPr="000D084B" w:rsidTr="00116902">
        <w:trPr>
          <w:trHeight w:val="386"/>
        </w:trPr>
        <w:tc>
          <w:tcPr>
            <w:tcW w:w="5297" w:type="dxa"/>
          </w:tcPr>
          <w:p w:rsidR="00342ACB" w:rsidRPr="000D084B" w:rsidRDefault="00342ACB" w:rsidP="005E6C78">
            <w:pPr>
              <w:rPr>
                <w:rFonts w:ascii="Times New Roman" w:hAnsi="Times New Roman" w:cs="Times New Roman"/>
                <w:lang w:val="sr-Cyrl-CS"/>
              </w:rPr>
            </w:pPr>
            <w:r w:rsidRPr="000D084B">
              <w:rPr>
                <w:rFonts w:ascii="Times New Roman" w:hAnsi="Times New Roman" w:cs="Times New Roman"/>
                <w:lang w:val="sr-Cyrl-CS"/>
              </w:rPr>
              <w:t>Особа за контакт</w:t>
            </w:r>
          </w:p>
        </w:tc>
        <w:tc>
          <w:tcPr>
            <w:tcW w:w="4536" w:type="dxa"/>
          </w:tcPr>
          <w:p w:rsidR="00342ACB" w:rsidRPr="000D084B" w:rsidRDefault="00342ACB" w:rsidP="005E6C78">
            <w:pPr>
              <w:rPr>
                <w:rFonts w:ascii="Times New Roman" w:hAnsi="Times New Roman" w:cs="Times New Roman"/>
                <w:b/>
                <w:lang w:val="sr-Cyrl-CS"/>
              </w:rPr>
            </w:pPr>
          </w:p>
        </w:tc>
      </w:tr>
      <w:tr w:rsidR="00342ACB" w:rsidRPr="000D084B" w:rsidTr="00116902">
        <w:trPr>
          <w:trHeight w:val="386"/>
        </w:trPr>
        <w:tc>
          <w:tcPr>
            <w:tcW w:w="5297" w:type="dxa"/>
          </w:tcPr>
          <w:p w:rsidR="00342ACB" w:rsidRPr="000D084B" w:rsidRDefault="00342ACB" w:rsidP="005E6C78">
            <w:pPr>
              <w:rPr>
                <w:rFonts w:ascii="Times New Roman" w:hAnsi="Times New Roman" w:cs="Times New Roman"/>
                <w:lang w:val="sr-Cyrl-CS"/>
              </w:rPr>
            </w:pPr>
            <w:r w:rsidRPr="000D084B">
              <w:rPr>
                <w:rFonts w:ascii="Times New Roman" w:hAnsi="Times New Roman" w:cs="Times New Roman"/>
                <w:lang w:val="sr-Cyrl-CS"/>
              </w:rPr>
              <w:t>Лице овлашћено за потписивање уговора</w:t>
            </w:r>
          </w:p>
        </w:tc>
        <w:tc>
          <w:tcPr>
            <w:tcW w:w="4536" w:type="dxa"/>
          </w:tcPr>
          <w:p w:rsidR="00342ACB" w:rsidRPr="000D084B" w:rsidRDefault="00342ACB" w:rsidP="005E6C78">
            <w:pPr>
              <w:rPr>
                <w:rFonts w:ascii="Times New Roman" w:hAnsi="Times New Roman" w:cs="Times New Roman"/>
                <w:b/>
                <w:lang w:val="sr-Cyrl-CS"/>
              </w:rPr>
            </w:pPr>
          </w:p>
        </w:tc>
      </w:tr>
      <w:tr w:rsidR="00134547" w:rsidRPr="000D084B" w:rsidTr="00116902">
        <w:trPr>
          <w:trHeight w:val="386"/>
        </w:trPr>
        <w:tc>
          <w:tcPr>
            <w:tcW w:w="5297" w:type="dxa"/>
          </w:tcPr>
          <w:p w:rsidR="00134547" w:rsidRPr="00134547" w:rsidRDefault="00134547" w:rsidP="00134547">
            <w:pPr>
              <w:pStyle w:val="NoSpacing"/>
              <w:rPr>
                <w:rFonts w:ascii="Times New Roman" w:hAnsi="Times New Roman" w:cs="Times New Roman"/>
                <w:lang w:val="sr-Cyrl-CS"/>
              </w:rPr>
            </w:pPr>
            <w:r w:rsidRPr="00134547">
              <w:rPr>
                <w:rFonts w:ascii="Times New Roman" w:hAnsi="Times New Roman" w:cs="Times New Roman"/>
                <w:lang w:val="sr-Cyrl-CS"/>
              </w:rPr>
              <w:t>Врста правног лица (понуђача)</w:t>
            </w:r>
          </w:p>
          <w:p w:rsidR="00134547" w:rsidRPr="00134547" w:rsidRDefault="00134547" w:rsidP="00134547">
            <w:pPr>
              <w:pStyle w:val="NoSpacing"/>
              <w:rPr>
                <w:rFonts w:ascii="Times New Roman" w:hAnsi="Times New Roman" w:cs="Times New Roman"/>
                <w:lang w:val="sr-Cyrl-CS"/>
              </w:rPr>
            </w:pPr>
            <w:r w:rsidRPr="00134547">
              <w:rPr>
                <w:rFonts w:ascii="Times New Roman" w:hAnsi="Times New Roman" w:cs="Times New Roman"/>
                <w:lang w:val="sr-Cyrl-CS"/>
              </w:rPr>
              <w:t>-микро</w:t>
            </w:r>
          </w:p>
          <w:p w:rsidR="00134547" w:rsidRDefault="00134547" w:rsidP="00134547">
            <w:pPr>
              <w:pStyle w:val="NoSpacing"/>
              <w:rPr>
                <w:rFonts w:ascii="Times New Roman" w:hAnsi="Times New Roman" w:cs="Times New Roman"/>
                <w:lang w:val="sr-Cyrl-CS"/>
              </w:rPr>
            </w:pPr>
            <w:r w:rsidRPr="00134547">
              <w:rPr>
                <w:rFonts w:ascii="Times New Roman" w:hAnsi="Times New Roman" w:cs="Times New Roman"/>
                <w:lang w:val="sr-Cyrl-CS"/>
              </w:rPr>
              <w:t>-</w:t>
            </w:r>
            <w:r>
              <w:rPr>
                <w:rFonts w:ascii="Times New Roman" w:hAnsi="Times New Roman" w:cs="Times New Roman"/>
                <w:lang w:val="sr-Cyrl-CS"/>
              </w:rPr>
              <w:t>мало</w:t>
            </w:r>
          </w:p>
          <w:p w:rsidR="00134547" w:rsidRDefault="00134547" w:rsidP="00134547">
            <w:pPr>
              <w:pStyle w:val="NoSpacing"/>
              <w:rPr>
                <w:rFonts w:ascii="Times New Roman" w:hAnsi="Times New Roman" w:cs="Times New Roman"/>
                <w:lang w:val="sr-Cyrl-CS"/>
              </w:rPr>
            </w:pPr>
            <w:r>
              <w:rPr>
                <w:rFonts w:ascii="Times New Roman" w:hAnsi="Times New Roman" w:cs="Times New Roman"/>
                <w:lang w:val="sr-Cyrl-CS"/>
              </w:rPr>
              <w:t>-средње</w:t>
            </w:r>
          </w:p>
          <w:p w:rsidR="00134547" w:rsidRPr="00134547" w:rsidRDefault="00134547" w:rsidP="00134547">
            <w:pPr>
              <w:pStyle w:val="NoSpacing"/>
              <w:rPr>
                <w:rFonts w:ascii="Times New Roman" w:hAnsi="Times New Roman" w:cs="Times New Roman"/>
                <w:lang w:val="sr-Cyrl-CS"/>
              </w:rPr>
            </w:pPr>
            <w:r>
              <w:rPr>
                <w:rFonts w:ascii="Times New Roman" w:hAnsi="Times New Roman" w:cs="Times New Roman"/>
                <w:lang w:val="sr-Cyrl-CS"/>
              </w:rPr>
              <w:t>-велико</w:t>
            </w:r>
          </w:p>
        </w:tc>
        <w:tc>
          <w:tcPr>
            <w:tcW w:w="4536" w:type="dxa"/>
          </w:tcPr>
          <w:p w:rsidR="00134547" w:rsidRPr="000D084B" w:rsidRDefault="00134547" w:rsidP="005E6C78">
            <w:pPr>
              <w:rPr>
                <w:rFonts w:ascii="Times New Roman" w:hAnsi="Times New Roman" w:cs="Times New Roman"/>
                <w:b/>
                <w:lang w:val="sr-Cyrl-CS"/>
              </w:rPr>
            </w:pPr>
          </w:p>
        </w:tc>
      </w:tr>
    </w:tbl>
    <w:p w:rsidR="004279ED" w:rsidRPr="000D084B" w:rsidRDefault="004279ED" w:rsidP="00342ACB">
      <w:pPr>
        <w:pStyle w:val="NoSpacing"/>
        <w:rPr>
          <w:rFonts w:ascii="Times New Roman" w:hAnsi="Times New Roman" w:cs="Times New Roman"/>
          <w:lang w:val="sr-Cyrl-CS"/>
        </w:rPr>
      </w:pPr>
    </w:p>
    <w:p w:rsidR="0044095F" w:rsidRDefault="0044095F" w:rsidP="00116902">
      <w:pPr>
        <w:pStyle w:val="NoSpacing"/>
        <w:rPr>
          <w:rFonts w:ascii="Times New Roman" w:hAnsi="Times New Roman" w:cs="Times New Roman"/>
          <w:b/>
        </w:rPr>
      </w:pPr>
    </w:p>
    <w:p w:rsidR="00342ACB" w:rsidRDefault="00342ACB" w:rsidP="00116902">
      <w:pPr>
        <w:pStyle w:val="NoSpacing"/>
      </w:pPr>
      <w:r w:rsidRPr="00116902">
        <w:rPr>
          <w:rFonts w:ascii="Times New Roman" w:hAnsi="Times New Roman" w:cs="Times New Roman"/>
          <w:b/>
          <w:lang w:val="sr-Cyrl-CS"/>
        </w:rPr>
        <w:t xml:space="preserve">2. </w:t>
      </w:r>
      <w:r w:rsidRPr="00116902">
        <w:rPr>
          <w:rFonts w:ascii="Times New Roman" w:hAnsi="Times New Roman" w:cs="Times New Roman"/>
          <w:b/>
        </w:rPr>
        <w:t>ПОНУДУ ПОДНОСИ</w:t>
      </w:r>
      <w:r w:rsidRPr="000D084B">
        <w:t xml:space="preserve">: </w:t>
      </w:r>
    </w:p>
    <w:p w:rsidR="000814DF" w:rsidRPr="000814DF" w:rsidRDefault="000814DF" w:rsidP="00116902">
      <w:pPr>
        <w:pStyle w:val="NoSpacing"/>
        <w:rPr>
          <w:rFonts w:eastAsia="Calibri"/>
        </w:rPr>
      </w:pPr>
    </w:p>
    <w:tbl>
      <w:tblPr>
        <w:tblW w:w="0" w:type="auto"/>
        <w:tblInd w:w="198" w:type="dxa"/>
        <w:tblLayout w:type="fixed"/>
        <w:tblLook w:val="0000"/>
      </w:tblPr>
      <w:tblGrid>
        <w:gridCol w:w="9810"/>
      </w:tblGrid>
      <w:tr w:rsidR="00342ACB" w:rsidRPr="000D084B" w:rsidTr="00C52011">
        <w:trPr>
          <w:trHeight w:val="362"/>
        </w:trPr>
        <w:tc>
          <w:tcPr>
            <w:tcW w:w="9810" w:type="dxa"/>
            <w:tcBorders>
              <w:top w:val="single" w:sz="4" w:space="0" w:color="000000"/>
              <w:left w:val="single" w:sz="4" w:space="0" w:color="000000"/>
              <w:bottom w:val="single" w:sz="4" w:space="0" w:color="000000"/>
              <w:right w:val="single" w:sz="4" w:space="0" w:color="000000"/>
            </w:tcBorders>
            <w:shd w:val="clear" w:color="auto" w:fill="auto"/>
          </w:tcPr>
          <w:p w:rsidR="00342ACB" w:rsidRPr="000D084B" w:rsidRDefault="00342ACB" w:rsidP="005E6C78">
            <w:pPr>
              <w:jc w:val="center"/>
              <w:rPr>
                <w:rFonts w:ascii="Times New Roman" w:eastAsia="TimesNewRomanPSMT" w:hAnsi="Times New Roman" w:cs="Times New Roman"/>
                <w:b/>
                <w:bCs/>
              </w:rPr>
            </w:pPr>
            <w:r w:rsidRPr="000D084B">
              <w:rPr>
                <w:rFonts w:ascii="Times New Roman" w:eastAsia="TimesNewRomanPSMT" w:hAnsi="Times New Roman" w:cs="Times New Roman"/>
                <w:b/>
                <w:bCs/>
              </w:rPr>
              <w:t xml:space="preserve">А) САМОСТАЛНО </w:t>
            </w:r>
          </w:p>
        </w:tc>
      </w:tr>
      <w:tr w:rsidR="00342ACB" w:rsidRPr="000D084B" w:rsidTr="00116902">
        <w:tc>
          <w:tcPr>
            <w:tcW w:w="9810" w:type="dxa"/>
            <w:tcBorders>
              <w:top w:val="single" w:sz="4" w:space="0" w:color="000000"/>
              <w:left w:val="single" w:sz="4" w:space="0" w:color="000000"/>
              <w:bottom w:val="single" w:sz="4" w:space="0" w:color="000000"/>
              <w:right w:val="single" w:sz="4" w:space="0" w:color="000000"/>
            </w:tcBorders>
            <w:shd w:val="clear" w:color="auto" w:fill="auto"/>
          </w:tcPr>
          <w:p w:rsidR="00342ACB" w:rsidRPr="000D084B" w:rsidRDefault="00006FB5" w:rsidP="005E6C78">
            <w:pPr>
              <w:jc w:val="center"/>
              <w:rPr>
                <w:rFonts w:ascii="Times New Roman" w:eastAsia="TimesNewRomanPSMT" w:hAnsi="Times New Roman" w:cs="Times New Roman"/>
                <w:b/>
                <w:bCs/>
              </w:rPr>
            </w:pPr>
            <w:r>
              <w:rPr>
                <w:rFonts w:ascii="Times New Roman" w:eastAsia="TimesNewRomanPSMT" w:hAnsi="Times New Roman" w:cs="Times New Roman"/>
                <w:b/>
                <w:bCs/>
              </w:rPr>
              <w:t xml:space="preserve">           </w:t>
            </w:r>
            <w:r w:rsidR="00342ACB" w:rsidRPr="000D084B">
              <w:rPr>
                <w:rFonts w:ascii="Times New Roman" w:eastAsia="TimesNewRomanPSMT" w:hAnsi="Times New Roman" w:cs="Times New Roman"/>
                <w:b/>
                <w:bCs/>
              </w:rPr>
              <w:t>Б) СА ПОДИЗВОЂАЧЕМ</w:t>
            </w:r>
          </w:p>
        </w:tc>
      </w:tr>
      <w:tr w:rsidR="00342ACB" w:rsidRPr="000D084B" w:rsidTr="00C52011">
        <w:trPr>
          <w:trHeight w:val="504"/>
        </w:trPr>
        <w:tc>
          <w:tcPr>
            <w:tcW w:w="9810" w:type="dxa"/>
            <w:tcBorders>
              <w:top w:val="single" w:sz="4" w:space="0" w:color="000000"/>
              <w:left w:val="single" w:sz="4" w:space="0" w:color="000000"/>
              <w:bottom w:val="single" w:sz="4" w:space="0" w:color="000000"/>
              <w:right w:val="single" w:sz="4" w:space="0" w:color="000000"/>
            </w:tcBorders>
            <w:shd w:val="clear" w:color="auto" w:fill="auto"/>
          </w:tcPr>
          <w:p w:rsidR="00342ACB" w:rsidRPr="000D084B" w:rsidRDefault="00006FB5" w:rsidP="005E6C78">
            <w:pPr>
              <w:jc w:val="center"/>
              <w:rPr>
                <w:rFonts w:ascii="Times New Roman" w:eastAsia="Calibri" w:hAnsi="Times New Roman" w:cs="Times New Roman"/>
                <w:b/>
                <w:i/>
                <w:iCs/>
                <w:lang w:val="ru-RU"/>
              </w:rPr>
            </w:pPr>
            <w:r>
              <w:rPr>
                <w:rFonts w:ascii="Times New Roman" w:eastAsia="TimesNewRomanPSMT" w:hAnsi="Times New Roman" w:cs="Times New Roman"/>
                <w:b/>
                <w:bCs/>
              </w:rPr>
              <w:t xml:space="preserve">                        </w:t>
            </w:r>
            <w:r w:rsidR="00342ACB" w:rsidRPr="000D084B">
              <w:rPr>
                <w:rFonts w:ascii="Times New Roman" w:eastAsia="TimesNewRomanPSMT" w:hAnsi="Times New Roman" w:cs="Times New Roman"/>
                <w:b/>
                <w:bCs/>
              </w:rPr>
              <w:t>В) КАО ЗАЈЕДНИЧКУ ПОНУДУ</w:t>
            </w:r>
          </w:p>
        </w:tc>
      </w:tr>
    </w:tbl>
    <w:p w:rsidR="00342ACB" w:rsidRPr="000D084B" w:rsidRDefault="00342ACB" w:rsidP="000814DF">
      <w:pPr>
        <w:pStyle w:val="NoSpacing"/>
        <w:rPr>
          <w:lang w:val="ru-RU"/>
        </w:rPr>
      </w:pPr>
    </w:p>
    <w:tbl>
      <w:tblPr>
        <w:tblStyle w:val="TableGrid"/>
        <w:tblW w:w="0" w:type="auto"/>
        <w:tblInd w:w="108" w:type="dxa"/>
        <w:tblLook w:val="04A0"/>
      </w:tblPr>
      <w:tblGrid>
        <w:gridCol w:w="10490"/>
      </w:tblGrid>
      <w:tr w:rsidR="00342ACB" w:rsidRPr="002818C7" w:rsidTr="005E6C78">
        <w:tc>
          <w:tcPr>
            <w:tcW w:w="10490" w:type="dxa"/>
          </w:tcPr>
          <w:p w:rsidR="00342ACB" w:rsidRPr="002818C7" w:rsidRDefault="00342ACB" w:rsidP="006A2336">
            <w:pPr>
              <w:jc w:val="both"/>
              <w:rPr>
                <w:rFonts w:ascii="Times New Roman" w:eastAsia="TimesNewRomanPSMT" w:hAnsi="Times New Roman" w:cs="Times New Roman"/>
                <w:bCs/>
                <w:sz w:val="20"/>
                <w:szCs w:val="20"/>
              </w:rPr>
            </w:pPr>
            <w:r w:rsidRPr="002818C7">
              <w:rPr>
                <w:rFonts w:ascii="Times New Roman" w:eastAsia="Calibri" w:hAnsi="Times New Roman" w:cs="Times New Roman"/>
                <w:b/>
                <w:i/>
                <w:iCs/>
                <w:sz w:val="20"/>
                <w:szCs w:val="20"/>
                <w:u w:val="single"/>
                <w:lang w:val="ru-RU"/>
              </w:rPr>
              <w:t>Напомена:</w:t>
            </w:r>
            <w:r w:rsidR="0001016A">
              <w:rPr>
                <w:rFonts w:ascii="Times New Roman" w:eastAsia="Calibri" w:hAnsi="Times New Roman" w:cs="Times New Roman"/>
                <w:i/>
                <w:iCs/>
                <w:sz w:val="20"/>
                <w:szCs w:val="20"/>
                <w:lang w:val="ru-RU"/>
              </w:rPr>
              <w:t xml:space="preserve"> З</w:t>
            </w:r>
            <w:r w:rsidRPr="002818C7">
              <w:rPr>
                <w:rFonts w:ascii="Times New Roman" w:eastAsia="Calibri" w:hAnsi="Times New Roman" w:cs="Times New Roman"/>
                <w:i/>
                <w:iCs/>
                <w:sz w:val="20"/>
                <w:szCs w:val="20"/>
                <w:lang w:val="ru-RU"/>
              </w:rPr>
              <w:t>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r w:rsidR="006A2336" w:rsidRPr="002818C7">
              <w:rPr>
                <w:rFonts w:ascii="Times New Roman" w:eastAsia="Calibri" w:hAnsi="Times New Roman" w:cs="Times New Roman"/>
                <w:i/>
                <w:iCs/>
                <w:sz w:val="20"/>
                <w:szCs w:val="20"/>
                <w:lang w:val="ru-RU"/>
              </w:rPr>
              <w:t xml:space="preserve"> (у наставку)</w:t>
            </w:r>
            <w:r w:rsidR="00116902" w:rsidRPr="002818C7">
              <w:rPr>
                <w:rFonts w:ascii="Times New Roman" w:eastAsia="Calibri" w:hAnsi="Times New Roman" w:cs="Times New Roman"/>
                <w:i/>
                <w:iCs/>
                <w:sz w:val="20"/>
                <w:szCs w:val="20"/>
                <w:lang w:val="ru-RU"/>
              </w:rPr>
              <w:t xml:space="preserve">. </w:t>
            </w:r>
          </w:p>
        </w:tc>
      </w:tr>
    </w:tbl>
    <w:p w:rsidR="00342ACB" w:rsidRPr="000D084B" w:rsidRDefault="00342ACB" w:rsidP="00342ACB">
      <w:pPr>
        <w:pStyle w:val="NoSpacing"/>
        <w:rPr>
          <w:rFonts w:ascii="Times New Roman" w:hAnsi="Times New Roman" w:cs="Times New Roman"/>
          <w:lang w:val="sr-Cyrl-CS"/>
        </w:rPr>
        <w:sectPr w:rsidR="00342ACB" w:rsidRPr="000D084B" w:rsidSect="005E6C78">
          <w:headerReference w:type="default" r:id="rId21"/>
          <w:footerReference w:type="default" r:id="rId22"/>
          <w:type w:val="continuous"/>
          <w:pgSz w:w="11907" w:h="16840" w:code="9"/>
          <w:pgMar w:top="720" w:right="720" w:bottom="720" w:left="720" w:header="709" w:footer="709" w:gutter="0"/>
          <w:cols w:space="708"/>
          <w:docGrid w:linePitch="360"/>
        </w:sectPr>
      </w:pPr>
    </w:p>
    <w:p w:rsidR="006B1AAB" w:rsidRDefault="006B1AAB" w:rsidP="0035608A">
      <w:pPr>
        <w:pStyle w:val="NoSpacing"/>
        <w:rPr>
          <w:rFonts w:ascii="Times New Roman" w:hAnsi="Times New Roman" w:cs="Times New Roman"/>
          <w:b/>
          <w:lang w:val="sr-Cyrl-CS"/>
        </w:rPr>
      </w:pPr>
    </w:p>
    <w:p w:rsidR="0024698C" w:rsidRDefault="0024698C" w:rsidP="0035608A">
      <w:pPr>
        <w:pStyle w:val="NoSpacing"/>
        <w:rPr>
          <w:rFonts w:ascii="Times New Roman" w:hAnsi="Times New Roman" w:cs="Times New Roman"/>
          <w:b/>
        </w:rPr>
      </w:pPr>
    </w:p>
    <w:p w:rsidR="00576524" w:rsidRPr="00576524" w:rsidRDefault="00576524" w:rsidP="0035608A">
      <w:pPr>
        <w:pStyle w:val="NoSpacing"/>
        <w:rPr>
          <w:rFonts w:ascii="Times New Roman" w:hAnsi="Times New Roman" w:cs="Times New Roman"/>
          <w:b/>
        </w:rPr>
      </w:pPr>
    </w:p>
    <w:p w:rsidR="00342ACB" w:rsidRDefault="00342ACB" w:rsidP="0035608A">
      <w:pPr>
        <w:pStyle w:val="NoSpacing"/>
        <w:rPr>
          <w:rFonts w:ascii="Times New Roman" w:hAnsi="Times New Roman" w:cs="Times New Roman"/>
          <w:b/>
        </w:rPr>
      </w:pPr>
      <w:r w:rsidRPr="0035608A">
        <w:rPr>
          <w:rFonts w:ascii="Times New Roman" w:hAnsi="Times New Roman" w:cs="Times New Roman"/>
          <w:b/>
          <w:lang w:val="sr-Cyrl-CS"/>
        </w:rPr>
        <w:t xml:space="preserve">3. </w:t>
      </w:r>
      <w:r w:rsidRPr="0035608A">
        <w:rPr>
          <w:rFonts w:ascii="Times New Roman" w:hAnsi="Times New Roman" w:cs="Times New Roman"/>
          <w:b/>
        </w:rPr>
        <w:t xml:space="preserve">ПОДАЦИ О ПОДИЗВОЂАЧУ </w:t>
      </w:r>
      <w:r w:rsidR="00C670D2">
        <w:rPr>
          <w:rFonts w:ascii="Times New Roman" w:hAnsi="Times New Roman" w:cs="Times New Roman"/>
          <w:b/>
        </w:rPr>
        <w:t xml:space="preserve"> </w:t>
      </w:r>
    </w:p>
    <w:p w:rsidR="000814DF" w:rsidRPr="000814DF" w:rsidRDefault="000814DF" w:rsidP="0035608A">
      <w:pPr>
        <w:pStyle w:val="NoSpacing"/>
        <w:rPr>
          <w:rFonts w:ascii="Times New Roman" w:hAnsi="Times New Roman" w:cs="Times New Roman"/>
          <w:b/>
        </w:rPr>
      </w:pPr>
    </w:p>
    <w:p w:rsidR="00B77BB4" w:rsidRPr="00C670D2" w:rsidRDefault="00B77BB4" w:rsidP="0035608A">
      <w:pPr>
        <w:pStyle w:val="NoSpacing"/>
        <w:rPr>
          <w:rFonts w:ascii="Times New Roman" w:hAnsi="Times New Roman" w:cs="Times New Roman"/>
          <w:b/>
        </w:rPr>
      </w:pPr>
    </w:p>
    <w:tbl>
      <w:tblPr>
        <w:tblW w:w="0" w:type="auto"/>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97"/>
        <w:gridCol w:w="4536"/>
      </w:tblGrid>
      <w:tr w:rsidR="00342ACB" w:rsidRPr="000D084B" w:rsidTr="00116902">
        <w:trPr>
          <w:trHeight w:val="473"/>
        </w:trPr>
        <w:tc>
          <w:tcPr>
            <w:tcW w:w="5297" w:type="dxa"/>
          </w:tcPr>
          <w:p w:rsidR="00342ACB" w:rsidRPr="000D084B" w:rsidRDefault="00342ACB" w:rsidP="005E6C78">
            <w:pPr>
              <w:rPr>
                <w:rFonts w:ascii="Times New Roman" w:hAnsi="Times New Roman" w:cs="Times New Roman"/>
                <w:b/>
                <w:lang w:val="sr-Cyrl-CS"/>
              </w:rPr>
            </w:pPr>
            <w:r w:rsidRPr="000D084B">
              <w:rPr>
                <w:rFonts w:ascii="Times New Roman" w:hAnsi="Times New Roman" w:cs="Times New Roman"/>
                <w:b/>
                <w:lang w:val="sr-Cyrl-CS"/>
              </w:rPr>
              <w:t>Назив подизвођача 1</w:t>
            </w:r>
          </w:p>
        </w:tc>
        <w:tc>
          <w:tcPr>
            <w:tcW w:w="4536" w:type="dxa"/>
          </w:tcPr>
          <w:p w:rsidR="00342ACB" w:rsidRPr="000D084B" w:rsidRDefault="00342ACB" w:rsidP="005E6C78">
            <w:pPr>
              <w:rPr>
                <w:rFonts w:ascii="Times New Roman" w:hAnsi="Times New Roman" w:cs="Times New Roman"/>
                <w:b/>
                <w:lang w:val="sr-Cyrl-CS"/>
              </w:rPr>
            </w:pPr>
          </w:p>
        </w:tc>
      </w:tr>
      <w:tr w:rsidR="00342ACB" w:rsidRPr="000D084B" w:rsidTr="00116902">
        <w:tc>
          <w:tcPr>
            <w:tcW w:w="5297" w:type="dxa"/>
          </w:tcPr>
          <w:p w:rsidR="00342ACB" w:rsidRPr="000D084B" w:rsidRDefault="00342ACB" w:rsidP="005E6C78">
            <w:pPr>
              <w:rPr>
                <w:rFonts w:ascii="Times New Roman" w:hAnsi="Times New Roman" w:cs="Times New Roman"/>
                <w:b/>
                <w:lang w:val="sr-Cyrl-CS"/>
              </w:rPr>
            </w:pPr>
            <w:r w:rsidRPr="000D084B">
              <w:rPr>
                <w:rFonts w:ascii="Times New Roman" w:hAnsi="Times New Roman" w:cs="Times New Roman"/>
                <w:lang w:val="sr-Cyrl-CS"/>
              </w:rPr>
              <w:t>Адреса</w:t>
            </w:r>
          </w:p>
        </w:tc>
        <w:tc>
          <w:tcPr>
            <w:tcW w:w="4536" w:type="dxa"/>
          </w:tcPr>
          <w:p w:rsidR="00342ACB" w:rsidRPr="000D084B" w:rsidRDefault="00342ACB" w:rsidP="005E6C78">
            <w:pPr>
              <w:rPr>
                <w:rFonts w:ascii="Times New Roman" w:hAnsi="Times New Roman" w:cs="Times New Roman"/>
                <w:b/>
                <w:lang w:val="sr-Cyrl-CS"/>
              </w:rPr>
            </w:pPr>
          </w:p>
        </w:tc>
      </w:tr>
      <w:tr w:rsidR="00342ACB" w:rsidRPr="000D084B" w:rsidTr="00116902">
        <w:trPr>
          <w:trHeight w:val="402"/>
        </w:trPr>
        <w:tc>
          <w:tcPr>
            <w:tcW w:w="5297" w:type="dxa"/>
          </w:tcPr>
          <w:p w:rsidR="00342ACB" w:rsidRPr="000D084B" w:rsidRDefault="00342ACB" w:rsidP="005E6C78">
            <w:pPr>
              <w:rPr>
                <w:rFonts w:ascii="Times New Roman" w:hAnsi="Times New Roman" w:cs="Times New Roman"/>
                <w:b/>
                <w:lang w:val="sr-Cyrl-CS"/>
              </w:rPr>
            </w:pPr>
            <w:r w:rsidRPr="000D084B">
              <w:rPr>
                <w:rFonts w:ascii="Times New Roman" w:hAnsi="Times New Roman" w:cs="Times New Roman"/>
                <w:lang w:val="sr-Cyrl-CS"/>
              </w:rPr>
              <w:t>Место</w:t>
            </w:r>
          </w:p>
        </w:tc>
        <w:tc>
          <w:tcPr>
            <w:tcW w:w="4536" w:type="dxa"/>
          </w:tcPr>
          <w:p w:rsidR="00342ACB" w:rsidRPr="000D084B" w:rsidRDefault="00342ACB" w:rsidP="005E6C78">
            <w:pPr>
              <w:rPr>
                <w:rFonts w:ascii="Times New Roman" w:hAnsi="Times New Roman" w:cs="Times New Roman"/>
                <w:b/>
                <w:lang w:val="sr-Cyrl-CS"/>
              </w:rPr>
            </w:pPr>
          </w:p>
        </w:tc>
      </w:tr>
      <w:tr w:rsidR="00342ACB" w:rsidRPr="000D084B" w:rsidTr="00116902">
        <w:tc>
          <w:tcPr>
            <w:tcW w:w="5297" w:type="dxa"/>
          </w:tcPr>
          <w:p w:rsidR="00342ACB" w:rsidRPr="000D084B" w:rsidRDefault="00342ACB" w:rsidP="005E6C78">
            <w:pPr>
              <w:rPr>
                <w:rFonts w:ascii="Times New Roman" w:hAnsi="Times New Roman" w:cs="Times New Roman"/>
                <w:b/>
                <w:lang w:val="sr-Cyrl-CS"/>
              </w:rPr>
            </w:pPr>
            <w:r w:rsidRPr="000D084B">
              <w:rPr>
                <w:rFonts w:ascii="Times New Roman" w:hAnsi="Times New Roman" w:cs="Times New Roman"/>
                <w:lang w:val="sr-Cyrl-CS"/>
              </w:rPr>
              <w:t>Матични број</w:t>
            </w:r>
          </w:p>
        </w:tc>
        <w:tc>
          <w:tcPr>
            <w:tcW w:w="4536" w:type="dxa"/>
          </w:tcPr>
          <w:p w:rsidR="00342ACB" w:rsidRPr="000D084B" w:rsidRDefault="00342ACB" w:rsidP="005E6C78">
            <w:pPr>
              <w:rPr>
                <w:rFonts w:ascii="Times New Roman" w:hAnsi="Times New Roman" w:cs="Times New Roman"/>
                <w:lang w:val="sr-Cyrl-CS"/>
              </w:rPr>
            </w:pPr>
          </w:p>
        </w:tc>
      </w:tr>
      <w:tr w:rsidR="00342ACB" w:rsidRPr="000D084B" w:rsidTr="00116902">
        <w:tc>
          <w:tcPr>
            <w:tcW w:w="5297" w:type="dxa"/>
          </w:tcPr>
          <w:p w:rsidR="00342ACB" w:rsidRPr="000D084B" w:rsidRDefault="00342ACB" w:rsidP="005E6C78">
            <w:pPr>
              <w:rPr>
                <w:rFonts w:ascii="Times New Roman" w:hAnsi="Times New Roman" w:cs="Times New Roman"/>
                <w:b/>
                <w:lang w:val="sr-Cyrl-CS"/>
              </w:rPr>
            </w:pPr>
            <w:r w:rsidRPr="000D084B">
              <w:rPr>
                <w:rFonts w:ascii="Times New Roman" w:hAnsi="Times New Roman" w:cs="Times New Roman"/>
                <w:lang w:val="sr-Cyrl-CS"/>
              </w:rPr>
              <w:t>ПИБ</w:t>
            </w:r>
          </w:p>
        </w:tc>
        <w:tc>
          <w:tcPr>
            <w:tcW w:w="4536" w:type="dxa"/>
          </w:tcPr>
          <w:p w:rsidR="00342ACB" w:rsidRPr="000D084B" w:rsidRDefault="00342ACB" w:rsidP="005E6C78">
            <w:pPr>
              <w:rPr>
                <w:rFonts w:ascii="Times New Roman" w:hAnsi="Times New Roman" w:cs="Times New Roman"/>
                <w:b/>
                <w:lang w:val="sr-Cyrl-CS"/>
              </w:rPr>
            </w:pPr>
          </w:p>
        </w:tc>
      </w:tr>
      <w:tr w:rsidR="00342ACB" w:rsidRPr="000D084B" w:rsidTr="00116902">
        <w:tc>
          <w:tcPr>
            <w:tcW w:w="5297" w:type="dxa"/>
          </w:tcPr>
          <w:p w:rsidR="00342ACB" w:rsidRPr="000D084B" w:rsidRDefault="00342ACB" w:rsidP="005E6C78">
            <w:pPr>
              <w:rPr>
                <w:rFonts w:ascii="Times New Roman" w:hAnsi="Times New Roman" w:cs="Times New Roman"/>
                <w:lang w:val="sr-Cyrl-CS"/>
              </w:rPr>
            </w:pPr>
            <w:r w:rsidRPr="000D084B">
              <w:rPr>
                <w:rFonts w:ascii="Times New Roman" w:hAnsi="Times New Roman" w:cs="Times New Roman"/>
                <w:lang w:val="sr-Cyrl-CS"/>
              </w:rPr>
              <w:t>Шифра делатности</w:t>
            </w:r>
          </w:p>
        </w:tc>
        <w:tc>
          <w:tcPr>
            <w:tcW w:w="4536" w:type="dxa"/>
          </w:tcPr>
          <w:p w:rsidR="00342ACB" w:rsidRPr="000D084B" w:rsidRDefault="00342ACB" w:rsidP="005E6C78">
            <w:pPr>
              <w:rPr>
                <w:rFonts w:ascii="Times New Roman" w:hAnsi="Times New Roman" w:cs="Times New Roman"/>
                <w:b/>
                <w:lang w:val="sr-Cyrl-CS"/>
              </w:rPr>
            </w:pPr>
          </w:p>
        </w:tc>
      </w:tr>
      <w:tr w:rsidR="00342ACB" w:rsidRPr="000D084B" w:rsidTr="00116902">
        <w:tc>
          <w:tcPr>
            <w:tcW w:w="5297" w:type="dxa"/>
          </w:tcPr>
          <w:p w:rsidR="00342ACB" w:rsidRPr="000D084B" w:rsidRDefault="00342ACB" w:rsidP="005E6C78">
            <w:pPr>
              <w:rPr>
                <w:rFonts w:ascii="Times New Roman" w:hAnsi="Times New Roman" w:cs="Times New Roman"/>
                <w:lang w:val="sr-Cyrl-CS"/>
              </w:rPr>
            </w:pPr>
            <w:r w:rsidRPr="000D084B">
              <w:rPr>
                <w:rFonts w:ascii="Times New Roman" w:hAnsi="Times New Roman" w:cs="Times New Roman"/>
                <w:lang w:val="sr-Cyrl-CS"/>
              </w:rPr>
              <w:t>Број текућег рачуна</w:t>
            </w:r>
          </w:p>
        </w:tc>
        <w:tc>
          <w:tcPr>
            <w:tcW w:w="4536" w:type="dxa"/>
          </w:tcPr>
          <w:p w:rsidR="00342ACB" w:rsidRPr="000D084B" w:rsidRDefault="00342ACB" w:rsidP="005E6C78">
            <w:pPr>
              <w:rPr>
                <w:rFonts w:ascii="Times New Roman" w:hAnsi="Times New Roman" w:cs="Times New Roman"/>
                <w:b/>
                <w:lang w:val="sr-Cyrl-CS"/>
              </w:rPr>
            </w:pPr>
          </w:p>
        </w:tc>
      </w:tr>
      <w:tr w:rsidR="00342ACB" w:rsidRPr="000D084B" w:rsidTr="00116902">
        <w:trPr>
          <w:trHeight w:val="386"/>
        </w:trPr>
        <w:tc>
          <w:tcPr>
            <w:tcW w:w="5297" w:type="dxa"/>
          </w:tcPr>
          <w:p w:rsidR="00342ACB" w:rsidRPr="000D084B" w:rsidRDefault="00342ACB" w:rsidP="005E6C78">
            <w:pPr>
              <w:rPr>
                <w:rFonts w:ascii="Times New Roman" w:hAnsi="Times New Roman" w:cs="Times New Roman"/>
                <w:lang w:val="sr-Cyrl-CS"/>
              </w:rPr>
            </w:pPr>
            <w:r w:rsidRPr="000D084B">
              <w:rPr>
                <w:rFonts w:ascii="Times New Roman" w:hAnsi="Times New Roman" w:cs="Times New Roman"/>
                <w:lang w:val="sr-Cyrl-CS"/>
              </w:rPr>
              <w:t>Особа и телефон за контакт</w:t>
            </w:r>
          </w:p>
        </w:tc>
        <w:tc>
          <w:tcPr>
            <w:tcW w:w="4536" w:type="dxa"/>
          </w:tcPr>
          <w:p w:rsidR="00342ACB" w:rsidRPr="000D084B" w:rsidRDefault="00342ACB" w:rsidP="005E6C78">
            <w:pPr>
              <w:rPr>
                <w:rFonts w:ascii="Times New Roman" w:hAnsi="Times New Roman" w:cs="Times New Roman"/>
                <w:b/>
                <w:lang w:val="sr-Cyrl-CS"/>
              </w:rPr>
            </w:pPr>
          </w:p>
        </w:tc>
      </w:tr>
      <w:tr w:rsidR="00342ACB" w:rsidRPr="000D084B" w:rsidTr="00116902">
        <w:trPr>
          <w:trHeight w:val="386"/>
        </w:trPr>
        <w:tc>
          <w:tcPr>
            <w:tcW w:w="5297" w:type="dxa"/>
          </w:tcPr>
          <w:p w:rsidR="00342ACB" w:rsidRPr="000D084B" w:rsidRDefault="00342ACB" w:rsidP="005E6C78">
            <w:pPr>
              <w:rPr>
                <w:rFonts w:ascii="Times New Roman" w:hAnsi="Times New Roman" w:cs="Times New Roman"/>
                <w:lang w:val="sr-Cyrl-CS"/>
              </w:rPr>
            </w:pPr>
            <w:r w:rsidRPr="000D084B">
              <w:rPr>
                <w:rFonts w:ascii="Times New Roman" w:hAnsi="Times New Roman" w:cs="Times New Roman"/>
                <w:lang w:val="sr-Cyrl-CS"/>
              </w:rPr>
              <w:t>Лице овлашћено за потписивање уговора</w:t>
            </w:r>
          </w:p>
        </w:tc>
        <w:tc>
          <w:tcPr>
            <w:tcW w:w="4536" w:type="dxa"/>
          </w:tcPr>
          <w:p w:rsidR="00342ACB" w:rsidRPr="000D084B" w:rsidRDefault="00342ACB" w:rsidP="005E6C78">
            <w:pPr>
              <w:rPr>
                <w:rFonts w:ascii="Times New Roman" w:hAnsi="Times New Roman" w:cs="Times New Roman"/>
                <w:b/>
                <w:lang w:val="sr-Cyrl-CS"/>
              </w:rPr>
            </w:pPr>
          </w:p>
        </w:tc>
      </w:tr>
      <w:tr w:rsidR="00342ACB" w:rsidRPr="000D084B" w:rsidTr="00116902">
        <w:trPr>
          <w:trHeight w:val="386"/>
        </w:trPr>
        <w:tc>
          <w:tcPr>
            <w:tcW w:w="5297" w:type="dxa"/>
          </w:tcPr>
          <w:p w:rsidR="00342ACB" w:rsidRPr="000D084B" w:rsidRDefault="00342ACB" w:rsidP="005E6C78">
            <w:pPr>
              <w:rPr>
                <w:rFonts w:ascii="Times New Roman" w:hAnsi="Times New Roman" w:cs="Times New Roman"/>
                <w:lang w:val="sr-Cyrl-CS"/>
              </w:rPr>
            </w:pPr>
            <w:r w:rsidRPr="000D084B">
              <w:rPr>
                <w:rFonts w:ascii="Times New Roman" w:eastAsia="TimesNewRomanPSMT" w:hAnsi="Times New Roman" w:cs="Times New Roman"/>
                <w:bCs/>
                <w:lang w:val="ru-RU"/>
              </w:rPr>
              <w:t>Проценат укупне вредности набавке који ће извршити подизвођач:</w:t>
            </w:r>
          </w:p>
        </w:tc>
        <w:tc>
          <w:tcPr>
            <w:tcW w:w="4536" w:type="dxa"/>
          </w:tcPr>
          <w:p w:rsidR="00342ACB" w:rsidRPr="000D084B" w:rsidRDefault="00342ACB" w:rsidP="005E6C78">
            <w:pPr>
              <w:rPr>
                <w:rFonts w:ascii="Times New Roman" w:hAnsi="Times New Roman" w:cs="Times New Roman"/>
                <w:b/>
                <w:lang w:val="sr-Cyrl-CS"/>
              </w:rPr>
            </w:pPr>
          </w:p>
        </w:tc>
      </w:tr>
      <w:tr w:rsidR="00342ACB" w:rsidRPr="000D084B" w:rsidTr="00116902">
        <w:trPr>
          <w:trHeight w:val="552"/>
        </w:trPr>
        <w:tc>
          <w:tcPr>
            <w:tcW w:w="5297" w:type="dxa"/>
          </w:tcPr>
          <w:p w:rsidR="00342ACB" w:rsidRPr="000D084B" w:rsidRDefault="00342ACB" w:rsidP="005E6C78">
            <w:pPr>
              <w:rPr>
                <w:rFonts w:ascii="Times New Roman" w:hAnsi="Times New Roman" w:cs="Times New Roman"/>
                <w:lang w:val="sr-Cyrl-CS"/>
              </w:rPr>
            </w:pPr>
            <w:r w:rsidRPr="000D084B">
              <w:rPr>
                <w:rFonts w:ascii="Times New Roman" w:eastAsia="TimesNewRomanPSMT" w:hAnsi="Times New Roman" w:cs="Times New Roman"/>
                <w:bCs/>
                <w:lang w:val="ru-RU"/>
              </w:rPr>
              <w:t>Део предмета набавке који ће извршити подизвођач:</w:t>
            </w:r>
          </w:p>
        </w:tc>
        <w:tc>
          <w:tcPr>
            <w:tcW w:w="4536" w:type="dxa"/>
          </w:tcPr>
          <w:p w:rsidR="00342ACB" w:rsidRPr="000D084B" w:rsidRDefault="00342ACB" w:rsidP="005E6C78">
            <w:pPr>
              <w:rPr>
                <w:rFonts w:ascii="Times New Roman" w:hAnsi="Times New Roman" w:cs="Times New Roman"/>
                <w:b/>
                <w:lang w:val="sr-Cyrl-CS"/>
              </w:rPr>
            </w:pPr>
          </w:p>
        </w:tc>
      </w:tr>
    </w:tbl>
    <w:p w:rsidR="00342ACB" w:rsidRDefault="00342ACB" w:rsidP="00BE183D">
      <w:pPr>
        <w:pStyle w:val="NoSpacing"/>
      </w:pPr>
    </w:p>
    <w:p w:rsidR="004279ED" w:rsidRPr="004279ED" w:rsidRDefault="004279ED" w:rsidP="00BE183D">
      <w:pPr>
        <w:pStyle w:val="NoSpacing"/>
      </w:pPr>
    </w:p>
    <w:tbl>
      <w:tblPr>
        <w:tblStyle w:val="TableGrid"/>
        <w:tblW w:w="0" w:type="auto"/>
        <w:tblLook w:val="04A0"/>
      </w:tblPr>
      <w:tblGrid>
        <w:gridCol w:w="10683"/>
      </w:tblGrid>
      <w:tr w:rsidR="00342ACB" w:rsidRPr="002818C7" w:rsidTr="005E6C78">
        <w:tc>
          <w:tcPr>
            <w:tcW w:w="10683" w:type="dxa"/>
          </w:tcPr>
          <w:p w:rsidR="00342ACB" w:rsidRPr="002818C7" w:rsidRDefault="00342ACB" w:rsidP="0001016A">
            <w:pPr>
              <w:jc w:val="both"/>
              <w:rPr>
                <w:rFonts w:ascii="Times New Roman" w:eastAsia="TimesNewRomanPSMT" w:hAnsi="Times New Roman" w:cs="Times New Roman"/>
                <w:b/>
                <w:bCs/>
                <w:sz w:val="20"/>
                <w:szCs w:val="20"/>
                <w:lang w:val="ru-RU"/>
              </w:rPr>
            </w:pPr>
            <w:r w:rsidRPr="002818C7">
              <w:rPr>
                <w:rFonts w:ascii="Times New Roman" w:eastAsia="Calibri" w:hAnsi="Times New Roman" w:cs="Times New Roman"/>
                <w:b/>
                <w:bCs/>
                <w:i/>
                <w:iCs/>
                <w:sz w:val="20"/>
                <w:szCs w:val="20"/>
                <w:u w:val="single"/>
                <w:lang w:val="ru-RU"/>
              </w:rPr>
              <w:t>Напомена:</w:t>
            </w:r>
            <w:r w:rsidR="007E7447" w:rsidRPr="002818C7">
              <w:rPr>
                <w:rFonts w:ascii="Times New Roman" w:hAnsi="Times New Roman" w:cs="Times New Roman"/>
                <w:b/>
                <w:bCs/>
                <w:i/>
                <w:iCs/>
                <w:sz w:val="20"/>
                <w:szCs w:val="20"/>
                <w:lang w:val="ru-RU"/>
              </w:rPr>
              <w:t xml:space="preserve"> </w:t>
            </w:r>
            <w:r w:rsidR="0001016A">
              <w:rPr>
                <w:rFonts w:ascii="Times New Roman" w:hAnsi="Times New Roman" w:cs="Times New Roman"/>
                <w:i/>
                <w:iCs/>
                <w:sz w:val="20"/>
                <w:szCs w:val="20"/>
                <w:lang w:val="ru-RU"/>
              </w:rPr>
              <w:t>П</w:t>
            </w:r>
            <w:r w:rsidRPr="002818C7">
              <w:rPr>
                <w:rFonts w:ascii="Times New Roman" w:eastAsia="Calibri" w:hAnsi="Times New Roman" w:cs="Times New Roman"/>
                <w:i/>
                <w:iCs/>
                <w:sz w:val="20"/>
                <w:szCs w:val="20"/>
                <w:lang w:val="ru-RU"/>
              </w:rPr>
              <w:t xml:space="preserve">опуњавају само они понуђачи који </w:t>
            </w:r>
            <w:r w:rsidR="00A96204" w:rsidRPr="002818C7">
              <w:rPr>
                <w:rFonts w:ascii="Times New Roman" w:hAnsi="Times New Roman" w:cs="Times New Roman"/>
                <w:i/>
                <w:iCs/>
                <w:sz w:val="20"/>
                <w:szCs w:val="20"/>
                <w:lang w:val="ru-RU"/>
              </w:rPr>
              <w:t>подносе</w:t>
            </w:r>
            <w:r w:rsidRPr="002818C7">
              <w:rPr>
                <w:rFonts w:ascii="Times New Roman" w:hAnsi="Times New Roman" w:cs="Times New Roman"/>
                <w:i/>
                <w:iCs/>
                <w:sz w:val="20"/>
                <w:szCs w:val="20"/>
                <w:lang w:val="ru-RU"/>
              </w:rPr>
              <w:t xml:space="preserve"> понуду са подизвођачем,</w:t>
            </w:r>
            <w:r w:rsidR="00A96204" w:rsidRPr="002818C7">
              <w:rPr>
                <w:rFonts w:ascii="Times New Roman" w:hAnsi="Times New Roman" w:cs="Times New Roman"/>
                <w:i/>
                <w:iCs/>
                <w:sz w:val="20"/>
                <w:szCs w:val="20"/>
                <w:lang w:val="ru-RU"/>
              </w:rPr>
              <w:t xml:space="preserve"> </w:t>
            </w:r>
            <w:r w:rsidRPr="002818C7">
              <w:rPr>
                <w:rFonts w:ascii="Times New Roman" w:eastAsia="Calibri" w:hAnsi="Times New Roman" w:cs="Times New Roman"/>
                <w:i/>
                <w:iCs/>
                <w:sz w:val="20"/>
                <w:szCs w:val="20"/>
                <w:lang w:val="ru-RU"/>
              </w:rPr>
              <w:t>а уколико има већи број подизвођача</w:t>
            </w:r>
            <w:r w:rsidRPr="002818C7">
              <w:rPr>
                <w:rFonts w:ascii="Times New Roman" w:hAnsi="Times New Roman" w:cs="Times New Roman"/>
                <w:i/>
                <w:iCs/>
                <w:sz w:val="20"/>
                <w:szCs w:val="20"/>
                <w:lang w:val="ru-RU"/>
              </w:rPr>
              <w:t xml:space="preserve"> од места предвиђених у табели,</w:t>
            </w:r>
            <w:r w:rsidR="007C333A">
              <w:rPr>
                <w:rFonts w:ascii="Times New Roman" w:hAnsi="Times New Roman" w:cs="Times New Roman"/>
                <w:i/>
                <w:iCs/>
                <w:sz w:val="20"/>
                <w:szCs w:val="20"/>
                <w:lang w:val="ru-RU"/>
              </w:rPr>
              <w:t xml:space="preserve"> </w:t>
            </w:r>
            <w:r w:rsidRPr="002818C7">
              <w:rPr>
                <w:rFonts w:ascii="Times New Roman" w:eastAsia="Calibri" w:hAnsi="Times New Roman" w:cs="Times New Roman"/>
                <w:i/>
                <w:iCs/>
                <w:sz w:val="20"/>
                <w:szCs w:val="20"/>
                <w:lang w:val="ru-RU"/>
              </w:rPr>
              <w:t>потребно је да се наведени образац коп</w:t>
            </w:r>
            <w:r w:rsidRPr="002818C7">
              <w:rPr>
                <w:rFonts w:ascii="Times New Roman" w:hAnsi="Times New Roman" w:cs="Times New Roman"/>
                <w:i/>
                <w:iCs/>
                <w:sz w:val="20"/>
                <w:szCs w:val="20"/>
                <w:lang w:val="ru-RU"/>
              </w:rPr>
              <w:t>ира у довољном броју примерака,</w:t>
            </w:r>
            <w:r w:rsidR="00A96204" w:rsidRPr="002818C7">
              <w:rPr>
                <w:rFonts w:ascii="Times New Roman" w:hAnsi="Times New Roman" w:cs="Times New Roman"/>
                <w:i/>
                <w:iCs/>
                <w:sz w:val="20"/>
                <w:szCs w:val="20"/>
                <w:lang w:val="ru-RU"/>
              </w:rPr>
              <w:t xml:space="preserve"> </w:t>
            </w:r>
            <w:r w:rsidRPr="002818C7">
              <w:rPr>
                <w:rFonts w:ascii="Times New Roman" w:eastAsia="Calibri" w:hAnsi="Times New Roman" w:cs="Times New Roman"/>
                <w:i/>
                <w:iCs/>
                <w:sz w:val="20"/>
                <w:szCs w:val="20"/>
                <w:lang w:val="ru-RU"/>
              </w:rPr>
              <w:t>да се попуни и достави за сваког подизвођача</w:t>
            </w:r>
            <w:r w:rsidRPr="002818C7">
              <w:rPr>
                <w:rFonts w:ascii="Times New Roman" w:hAnsi="Times New Roman" w:cs="Times New Roman"/>
                <w:i/>
                <w:iCs/>
                <w:sz w:val="20"/>
                <w:szCs w:val="20"/>
                <w:lang w:val="ru-RU"/>
              </w:rPr>
              <w:t>.</w:t>
            </w:r>
          </w:p>
        </w:tc>
      </w:tr>
    </w:tbl>
    <w:p w:rsidR="00F40287" w:rsidRPr="0044095F" w:rsidRDefault="00407F06" w:rsidP="0044095F">
      <w:pPr>
        <w:jc w:val="both"/>
        <w:rPr>
          <w:rFonts w:ascii="Times New Roman" w:eastAsia="TimesNewRomanPSMT" w:hAnsi="Times New Roman" w:cs="Times New Roman"/>
          <w:b/>
          <w:bCs/>
          <w:i/>
        </w:rPr>
      </w:pPr>
      <w:r w:rsidRPr="000D084B">
        <w:rPr>
          <w:rFonts w:ascii="Times New Roman" w:eastAsia="TimesNewRomanPSMT" w:hAnsi="Times New Roman" w:cs="Times New Roman"/>
          <w:b/>
          <w:bCs/>
          <w:i/>
          <w:lang w:val="sr-Cyrl-CS"/>
        </w:rPr>
        <w:tab/>
      </w:r>
      <w:r w:rsidR="006E4FCB">
        <w:rPr>
          <w:rFonts w:ascii="Times New Roman" w:eastAsia="TimesNewRomanPSMT" w:hAnsi="Times New Roman" w:cs="Times New Roman"/>
          <w:b/>
          <w:bCs/>
          <w:i/>
          <w:lang w:val="sr-Cyrl-CS"/>
        </w:rPr>
        <w:tab/>
      </w:r>
      <w:r w:rsidR="00E15DB8">
        <w:rPr>
          <w:i/>
          <w:lang w:val="sr-Cyrl-CS"/>
        </w:rPr>
        <w:tab/>
      </w:r>
    </w:p>
    <w:p w:rsidR="00B77BB4" w:rsidRDefault="00342ACB" w:rsidP="00DE6C00">
      <w:pPr>
        <w:pStyle w:val="NoSpacing"/>
        <w:rPr>
          <w:rFonts w:ascii="Times New Roman" w:hAnsi="Times New Roman" w:cs="Times New Roman"/>
          <w:b/>
          <w:lang w:val="ru-RU"/>
        </w:rPr>
      </w:pPr>
      <w:r w:rsidRPr="00DE6C00">
        <w:rPr>
          <w:rFonts w:ascii="Times New Roman" w:hAnsi="Times New Roman" w:cs="Times New Roman"/>
          <w:b/>
          <w:lang w:val="sr-Cyrl-CS"/>
        </w:rPr>
        <w:t xml:space="preserve">4. </w:t>
      </w:r>
      <w:r w:rsidR="006E4FCB" w:rsidRPr="00DE6C00">
        <w:rPr>
          <w:rFonts w:ascii="Times New Roman" w:hAnsi="Times New Roman" w:cs="Times New Roman"/>
          <w:b/>
          <w:lang w:val="ru-RU"/>
        </w:rPr>
        <w:t>ПОДАЦИ О УЧЕСНИКУ</w:t>
      </w:r>
      <w:r w:rsidRPr="00DE6C00">
        <w:rPr>
          <w:rFonts w:ascii="Times New Roman" w:hAnsi="Times New Roman" w:cs="Times New Roman"/>
          <w:b/>
          <w:lang w:val="ru-RU"/>
        </w:rPr>
        <w:t xml:space="preserve"> У ЗАЈЕДНИЧКОЈ ПОНУДИ</w:t>
      </w:r>
      <w:r w:rsidR="008F5D9B">
        <w:rPr>
          <w:rFonts w:ascii="Times New Roman" w:hAnsi="Times New Roman" w:cs="Times New Roman"/>
          <w:b/>
          <w:lang w:val="ru-RU"/>
        </w:rPr>
        <w:t xml:space="preserve"> (ГРУПА ПОНУЂАЧА)</w:t>
      </w:r>
    </w:p>
    <w:p w:rsidR="000814DF" w:rsidRDefault="000814DF" w:rsidP="00DE6C00">
      <w:pPr>
        <w:pStyle w:val="NoSpacing"/>
        <w:rPr>
          <w:rFonts w:ascii="Times New Roman" w:hAnsi="Times New Roman" w:cs="Times New Roman"/>
          <w:b/>
          <w:lang w:val="ru-RU"/>
        </w:rPr>
      </w:pPr>
    </w:p>
    <w:p w:rsidR="00342ACB" w:rsidRPr="00DE6C00" w:rsidRDefault="00342ACB" w:rsidP="00DE6C00">
      <w:pPr>
        <w:pStyle w:val="NoSpacing"/>
        <w:rPr>
          <w:rFonts w:ascii="Times New Roman" w:hAnsi="Times New Roman" w:cs="Times New Roman"/>
          <w:b/>
          <w:lang w:val="ru-RU"/>
        </w:rPr>
      </w:pPr>
      <w:r w:rsidRPr="00DE6C00">
        <w:rPr>
          <w:rFonts w:ascii="Times New Roman" w:hAnsi="Times New Roman" w:cs="Times New Roman"/>
          <w:b/>
          <w:lang w:val="ru-RU"/>
        </w:rPr>
        <w:tab/>
      </w:r>
      <w:r w:rsidR="00C670D2">
        <w:rPr>
          <w:rFonts w:ascii="Times New Roman" w:hAnsi="Times New Roman" w:cs="Times New Roman"/>
          <w:b/>
          <w:lang w:val="ru-RU"/>
        </w:rPr>
        <w:t xml:space="preserve"> </w:t>
      </w:r>
    </w:p>
    <w:tbl>
      <w:tblPr>
        <w:tblStyle w:val="TableGrid"/>
        <w:tblW w:w="0" w:type="auto"/>
        <w:tblInd w:w="250" w:type="dxa"/>
        <w:tblLook w:val="04A0"/>
      </w:tblPr>
      <w:tblGrid>
        <w:gridCol w:w="567"/>
        <w:gridCol w:w="4111"/>
        <w:gridCol w:w="3969"/>
      </w:tblGrid>
      <w:tr w:rsidR="00342ACB" w:rsidRPr="000D084B" w:rsidTr="005E6C78">
        <w:tc>
          <w:tcPr>
            <w:tcW w:w="567" w:type="dxa"/>
          </w:tcPr>
          <w:p w:rsidR="00342ACB" w:rsidRPr="000D084B" w:rsidRDefault="00342ACB" w:rsidP="005E6C78">
            <w:pPr>
              <w:snapToGrid w:val="0"/>
              <w:jc w:val="both"/>
              <w:rPr>
                <w:rFonts w:ascii="Times New Roman" w:eastAsia="Calibri" w:hAnsi="Times New Roman" w:cs="Times New Roman"/>
              </w:rPr>
            </w:pPr>
          </w:p>
          <w:p w:rsidR="00342ACB" w:rsidRPr="000D084B" w:rsidRDefault="00342ACB" w:rsidP="005E6C78">
            <w:pPr>
              <w:jc w:val="both"/>
              <w:rPr>
                <w:rFonts w:ascii="Times New Roman" w:eastAsia="TimesNewRomanPSMT" w:hAnsi="Times New Roman" w:cs="Times New Roman"/>
                <w:bCs/>
                <w:lang w:val="ru-RU"/>
              </w:rPr>
            </w:pPr>
            <w:r w:rsidRPr="000D084B">
              <w:rPr>
                <w:rFonts w:ascii="Times New Roman" w:eastAsia="TimesNewRomanPSMT" w:hAnsi="Times New Roman" w:cs="Times New Roman"/>
                <w:bCs/>
              </w:rPr>
              <w:t>1)</w:t>
            </w:r>
          </w:p>
        </w:tc>
        <w:tc>
          <w:tcPr>
            <w:tcW w:w="4111" w:type="dxa"/>
          </w:tcPr>
          <w:p w:rsidR="00342ACB" w:rsidRPr="000D084B" w:rsidRDefault="00342ACB" w:rsidP="005E6C78">
            <w:pPr>
              <w:snapToGrid w:val="0"/>
              <w:jc w:val="both"/>
              <w:rPr>
                <w:rFonts w:ascii="Times New Roman" w:eastAsia="TimesNewRomanPSMT" w:hAnsi="Times New Roman" w:cs="Times New Roman"/>
                <w:bCs/>
                <w:lang w:val="ru-RU"/>
              </w:rPr>
            </w:pPr>
          </w:p>
          <w:p w:rsidR="00342ACB" w:rsidRPr="000D084B" w:rsidRDefault="00342ACB" w:rsidP="001A00DF">
            <w:pPr>
              <w:jc w:val="both"/>
              <w:rPr>
                <w:rFonts w:ascii="Times New Roman" w:eastAsia="TimesNewRomanPSMT" w:hAnsi="Times New Roman" w:cs="Times New Roman"/>
                <w:b/>
                <w:bCs/>
                <w:lang w:val="ru-RU"/>
              </w:rPr>
            </w:pPr>
            <w:r w:rsidRPr="008F5D9B">
              <w:rPr>
                <w:rFonts w:ascii="Times New Roman" w:eastAsia="TimesNewRomanPSMT" w:hAnsi="Times New Roman" w:cs="Times New Roman"/>
                <w:b/>
                <w:bCs/>
                <w:lang w:val="ru-RU"/>
              </w:rPr>
              <w:t xml:space="preserve">Назив учесника </w:t>
            </w:r>
            <w:r w:rsidR="001A00DF" w:rsidRPr="008F5D9B">
              <w:rPr>
                <w:rFonts w:ascii="Times New Roman" w:eastAsia="TimesNewRomanPSMT" w:hAnsi="Times New Roman" w:cs="Times New Roman"/>
                <w:b/>
                <w:bCs/>
                <w:lang w:val="ru-RU"/>
              </w:rPr>
              <w:t>1</w:t>
            </w:r>
            <w:r w:rsidRPr="000D084B">
              <w:rPr>
                <w:rFonts w:ascii="Times New Roman" w:eastAsia="TimesNewRomanPSMT" w:hAnsi="Times New Roman" w:cs="Times New Roman"/>
                <w:bCs/>
                <w:lang w:val="ru-RU"/>
              </w:rPr>
              <w:t>:</w:t>
            </w:r>
          </w:p>
        </w:tc>
        <w:tc>
          <w:tcPr>
            <w:tcW w:w="3969" w:type="dxa"/>
          </w:tcPr>
          <w:p w:rsidR="00342ACB" w:rsidRPr="000D084B" w:rsidRDefault="00342ACB" w:rsidP="005E6C78">
            <w:pPr>
              <w:jc w:val="both"/>
              <w:rPr>
                <w:rFonts w:ascii="Times New Roman" w:eastAsia="TimesNewRomanPSMT" w:hAnsi="Times New Roman" w:cs="Times New Roman"/>
                <w:b/>
                <w:bCs/>
                <w:color w:val="FF0000"/>
                <w:lang w:val="ru-RU"/>
              </w:rPr>
            </w:pPr>
          </w:p>
        </w:tc>
      </w:tr>
      <w:tr w:rsidR="00342ACB" w:rsidRPr="000D084B" w:rsidTr="005E6C78">
        <w:tc>
          <w:tcPr>
            <w:tcW w:w="567" w:type="dxa"/>
          </w:tcPr>
          <w:p w:rsidR="00342ACB" w:rsidRPr="000D084B" w:rsidRDefault="00342ACB" w:rsidP="005E6C78">
            <w:pPr>
              <w:snapToGrid w:val="0"/>
              <w:jc w:val="both"/>
              <w:rPr>
                <w:rFonts w:ascii="Times New Roman" w:eastAsia="TimesNewRomanPSMT" w:hAnsi="Times New Roman" w:cs="Times New Roman"/>
                <w:bCs/>
                <w:lang w:val="ru-RU"/>
              </w:rPr>
            </w:pPr>
          </w:p>
          <w:p w:rsidR="00342ACB" w:rsidRPr="000D084B" w:rsidRDefault="00342ACB" w:rsidP="005E6C78">
            <w:pPr>
              <w:jc w:val="both"/>
              <w:rPr>
                <w:rFonts w:ascii="Times New Roman" w:eastAsia="TimesNewRomanPSMT" w:hAnsi="Times New Roman" w:cs="Times New Roman"/>
                <w:bCs/>
                <w:lang w:val="ru-RU"/>
              </w:rPr>
            </w:pPr>
          </w:p>
        </w:tc>
        <w:tc>
          <w:tcPr>
            <w:tcW w:w="4111" w:type="dxa"/>
          </w:tcPr>
          <w:p w:rsidR="00342ACB" w:rsidRPr="000D084B" w:rsidRDefault="00342ACB" w:rsidP="005E6C78">
            <w:pPr>
              <w:snapToGrid w:val="0"/>
              <w:jc w:val="both"/>
              <w:rPr>
                <w:rFonts w:ascii="Times New Roman" w:eastAsia="TimesNewRomanPSMT" w:hAnsi="Times New Roman" w:cs="Times New Roman"/>
                <w:bCs/>
                <w:lang w:val="ru-RU"/>
              </w:rPr>
            </w:pPr>
          </w:p>
          <w:p w:rsidR="00342ACB" w:rsidRPr="000D084B" w:rsidRDefault="00342ACB" w:rsidP="005E6C78">
            <w:pPr>
              <w:jc w:val="both"/>
              <w:rPr>
                <w:rFonts w:ascii="Times New Roman" w:eastAsia="TimesNewRomanPSMT" w:hAnsi="Times New Roman" w:cs="Times New Roman"/>
                <w:b/>
                <w:bCs/>
              </w:rPr>
            </w:pPr>
            <w:r w:rsidRPr="000D084B">
              <w:rPr>
                <w:rFonts w:ascii="Times New Roman" w:eastAsia="TimesNewRomanPSMT" w:hAnsi="Times New Roman" w:cs="Times New Roman"/>
                <w:bCs/>
              </w:rPr>
              <w:t>Адреса:</w:t>
            </w:r>
          </w:p>
        </w:tc>
        <w:tc>
          <w:tcPr>
            <w:tcW w:w="3969" w:type="dxa"/>
          </w:tcPr>
          <w:p w:rsidR="00342ACB" w:rsidRPr="000D084B" w:rsidRDefault="00342ACB" w:rsidP="005E6C78">
            <w:pPr>
              <w:jc w:val="both"/>
              <w:rPr>
                <w:rFonts w:ascii="Times New Roman" w:eastAsia="TimesNewRomanPSMT" w:hAnsi="Times New Roman" w:cs="Times New Roman"/>
                <w:b/>
                <w:bCs/>
                <w:color w:val="FF0000"/>
                <w:lang w:val="ru-RU"/>
              </w:rPr>
            </w:pPr>
          </w:p>
        </w:tc>
      </w:tr>
      <w:tr w:rsidR="00342ACB" w:rsidRPr="000D084B" w:rsidTr="005E6C78">
        <w:tc>
          <w:tcPr>
            <w:tcW w:w="567" w:type="dxa"/>
          </w:tcPr>
          <w:p w:rsidR="00342ACB" w:rsidRPr="000D084B" w:rsidRDefault="00342ACB" w:rsidP="005E6C78">
            <w:pPr>
              <w:snapToGrid w:val="0"/>
              <w:jc w:val="both"/>
              <w:rPr>
                <w:rFonts w:ascii="Times New Roman" w:eastAsia="TimesNewRomanPSMT" w:hAnsi="Times New Roman" w:cs="Times New Roman"/>
                <w:bCs/>
              </w:rPr>
            </w:pPr>
          </w:p>
          <w:p w:rsidR="00342ACB" w:rsidRPr="000D084B" w:rsidRDefault="00342ACB" w:rsidP="005E6C78">
            <w:pPr>
              <w:jc w:val="both"/>
              <w:rPr>
                <w:rFonts w:ascii="Times New Roman" w:eastAsia="TimesNewRomanPSMT" w:hAnsi="Times New Roman" w:cs="Times New Roman"/>
                <w:bCs/>
              </w:rPr>
            </w:pPr>
          </w:p>
        </w:tc>
        <w:tc>
          <w:tcPr>
            <w:tcW w:w="4111" w:type="dxa"/>
          </w:tcPr>
          <w:p w:rsidR="00342ACB" w:rsidRPr="000D084B" w:rsidRDefault="00342ACB" w:rsidP="005E6C78">
            <w:pPr>
              <w:snapToGrid w:val="0"/>
              <w:jc w:val="both"/>
              <w:rPr>
                <w:rFonts w:ascii="Times New Roman" w:eastAsia="TimesNewRomanPSMT" w:hAnsi="Times New Roman" w:cs="Times New Roman"/>
                <w:bCs/>
              </w:rPr>
            </w:pPr>
          </w:p>
          <w:p w:rsidR="00342ACB" w:rsidRPr="000D084B" w:rsidRDefault="00342ACB" w:rsidP="005E6C78">
            <w:pPr>
              <w:jc w:val="both"/>
              <w:rPr>
                <w:rFonts w:ascii="Times New Roman" w:eastAsia="TimesNewRomanPSMT" w:hAnsi="Times New Roman" w:cs="Times New Roman"/>
                <w:b/>
                <w:bCs/>
              </w:rPr>
            </w:pPr>
            <w:r w:rsidRPr="000D084B">
              <w:rPr>
                <w:rFonts w:ascii="Times New Roman" w:eastAsia="TimesNewRomanPSMT" w:hAnsi="Times New Roman" w:cs="Times New Roman"/>
                <w:bCs/>
              </w:rPr>
              <w:t>Матични број:</w:t>
            </w:r>
          </w:p>
        </w:tc>
        <w:tc>
          <w:tcPr>
            <w:tcW w:w="3969" w:type="dxa"/>
          </w:tcPr>
          <w:p w:rsidR="00342ACB" w:rsidRPr="000D084B" w:rsidRDefault="00342ACB" w:rsidP="005E6C78">
            <w:pPr>
              <w:jc w:val="both"/>
              <w:rPr>
                <w:rFonts w:ascii="Times New Roman" w:eastAsia="TimesNewRomanPSMT" w:hAnsi="Times New Roman" w:cs="Times New Roman"/>
                <w:b/>
                <w:bCs/>
                <w:color w:val="FF0000"/>
                <w:lang w:val="ru-RU"/>
              </w:rPr>
            </w:pPr>
          </w:p>
        </w:tc>
      </w:tr>
      <w:tr w:rsidR="00342ACB" w:rsidRPr="000D084B" w:rsidTr="005E6C78">
        <w:tc>
          <w:tcPr>
            <w:tcW w:w="567" w:type="dxa"/>
          </w:tcPr>
          <w:p w:rsidR="00342ACB" w:rsidRPr="000D084B" w:rsidRDefault="00342ACB" w:rsidP="005E6C78">
            <w:pPr>
              <w:snapToGrid w:val="0"/>
              <w:jc w:val="both"/>
              <w:rPr>
                <w:rFonts w:ascii="Times New Roman" w:eastAsia="TimesNewRomanPSMT" w:hAnsi="Times New Roman" w:cs="Times New Roman"/>
                <w:bCs/>
              </w:rPr>
            </w:pPr>
          </w:p>
          <w:p w:rsidR="00342ACB" w:rsidRPr="000D084B" w:rsidRDefault="00342ACB" w:rsidP="005E6C78">
            <w:pPr>
              <w:jc w:val="both"/>
              <w:rPr>
                <w:rFonts w:ascii="Times New Roman" w:eastAsia="TimesNewRomanPSMT" w:hAnsi="Times New Roman" w:cs="Times New Roman"/>
                <w:bCs/>
              </w:rPr>
            </w:pPr>
          </w:p>
        </w:tc>
        <w:tc>
          <w:tcPr>
            <w:tcW w:w="4111" w:type="dxa"/>
          </w:tcPr>
          <w:p w:rsidR="00342ACB" w:rsidRPr="000D084B" w:rsidRDefault="00342ACB" w:rsidP="005E6C78">
            <w:pPr>
              <w:snapToGrid w:val="0"/>
              <w:jc w:val="both"/>
              <w:rPr>
                <w:rFonts w:ascii="Times New Roman" w:eastAsia="TimesNewRomanPSMT" w:hAnsi="Times New Roman" w:cs="Times New Roman"/>
                <w:bCs/>
              </w:rPr>
            </w:pPr>
          </w:p>
          <w:p w:rsidR="00342ACB" w:rsidRPr="000D084B" w:rsidRDefault="00342ACB" w:rsidP="005E6C78">
            <w:pPr>
              <w:jc w:val="both"/>
              <w:rPr>
                <w:rFonts w:ascii="Times New Roman" w:eastAsia="TimesNewRomanPSMT" w:hAnsi="Times New Roman" w:cs="Times New Roman"/>
                <w:b/>
                <w:bCs/>
              </w:rPr>
            </w:pPr>
            <w:r w:rsidRPr="000D084B">
              <w:rPr>
                <w:rFonts w:ascii="Times New Roman" w:eastAsia="TimesNewRomanPSMT" w:hAnsi="Times New Roman" w:cs="Times New Roman"/>
                <w:bCs/>
              </w:rPr>
              <w:t>Порески идентификациони број:</w:t>
            </w:r>
          </w:p>
        </w:tc>
        <w:tc>
          <w:tcPr>
            <w:tcW w:w="3969" w:type="dxa"/>
          </w:tcPr>
          <w:p w:rsidR="00342ACB" w:rsidRPr="000D084B" w:rsidRDefault="00342ACB" w:rsidP="005E6C78">
            <w:pPr>
              <w:jc w:val="both"/>
              <w:rPr>
                <w:rFonts w:ascii="Times New Roman" w:eastAsia="TimesNewRomanPSMT" w:hAnsi="Times New Roman" w:cs="Times New Roman"/>
                <w:b/>
                <w:bCs/>
                <w:lang w:val="ru-RU"/>
              </w:rPr>
            </w:pPr>
          </w:p>
        </w:tc>
      </w:tr>
      <w:tr w:rsidR="00342ACB" w:rsidRPr="000D084B" w:rsidTr="005E6C78">
        <w:tc>
          <w:tcPr>
            <w:tcW w:w="567" w:type="dxa"/>
          </w:tcPr>
          <w:p w:rsidR="00342ACB" w:rsidRPr="000D084B" w:rsidRDefault="00342ACB" w:rsidP="005E6C78">
            <w:pPr>
              <w:snapToGrid w:val="0"/>
              <w:jc w:val="both"/>
              <w:rPr>
                <w:rFonts w:ascii="Times New Roman" w:eastAsia="TimesNewRomanPSMT" w:hAnsi="Times New Roman" w:cs="Times New Roman"/>
                <w:bCs/>
              </w:rPr>
            </w:pPr>
          </w:p>
        </w:tc>
        <w:tc>
          <w:tcPr>
            <w:tcW w:w="4111" w:type="dxa"/>
          </w:tcPr>
          <w:p w:rsidR="00342ACB" w:rsidRPr="000D084B" w:rsidRDefault="00342ACB" w:rsidP="005E6C78">
            <w:pPr>
              <w:snapToGrid w:val="0"/>
              <w:jc w:val="both"/>
              <w:rPr>
                <w:rFonts w:ascii="Times New Roman" w:eastAsia="TimesNewRomanPSMT" w:hAnsi="Times New Roman" w:cs="Times New Roman"/>
                <w:bCs/>
              </w:rPr>
            </w:pPr>
          </w:p>
          <w:p w:rsidR="00342ACB" w:rsidRPr="000D084B" w:rsidRDefault="00342ACB" w:rsidP="005E6C78">
            <w:pPr>
              <w:jc w:val="both"/>
              <w:rPr>
                <w:rFonts w:ascii="Times New Roman" w:eastAsia="TimesNewRomanPSMT" w:hAnsi="Times New Roman" w:cs="Times New Roman"/>
                <w:b/>
                <w:bCs/>
              </w:rPr>
            </w:pPr>
            <w:r w:rsidRPr="000D084B">
              <w:rPr>
                <w:rFonts w:ascii="Times New Roman" w:eastAsia="TimesNewRomanPSMT" w:hAnsi="Times New Roman" w:cs="Times New Roman"/>
                <w:bCs/>
              </w:rPr>
              <w:t>Име особе за контакт:</w:t>
            </w:r>
          </w:p>
        </w:tc>
        <w:tc>
          <w:tcPr>
            <w:tcW w:w="3969" w:type="dxa"/>
          </w:tcPr>
          <w:p w:rsidR="00342ACB" w:rsidRPr="000D084B" w:rsidRDefault="00342ACB" w:rsidP="005E6C78">
            <w:pPr>
              <w:jc w:val="both"/>
              <w:rPr>
                <w:rFonts w:ascii="Times New Roman" w:eastAsia="TimesNewRomanPSMT" w:hAnsi="Times New Roman" w:cs="Times New Roman"/>
                <w:b/>
                <w:bCs/>
                <w:lang w:val="ru-RU"/>
              </w:rPr>
            </w:pPr>
          </w:p>
        </w:tc>
      </w:tr>
    </w:tbl>
    <w:p w:rsidR="00342ACB" w:rsidRDefault="00342ACB" w:rsidP="00DE6C00">
      <w:pPr>
        <w:pStyle w:val="NoSpacing"/>
        <w:rPr>
          <w:lang w:val="ru-RU"/>
        </w:rPr>
      </w:pPr>
    </w:p>
    <w:p w:rsidR="00B77BB4" w:rsidRPr="000D084B" w:rsidRDefault="00B77BB4" w:rsidP="00DE6C00">
      <w:pPr>
        <w:pStyle w:val="NoSpacing"/>
        <w:rPr>
          <w:lang w:val="ru-RU"/>
        </w:rPr>
      </w:pPr>
    </w:p>
    <w:tbl>
      <w:tblPr>
        <w:tblStyle w:val="TableGrid"/>
        <w:tblW w:w="0" w:type="auto"/>
        <w:tblInd w:w="108" w:type="dxa"/>
        <w:tblLook w:val="04A0"/>
      </w:tblPr>
      <w:tblGrid>
        <w:gridCol w:w="10490"/>
      </w:tblGrid>
      <w:tr w:rsidR="00342ACB" w:rsidRPr="002818C7" w:rsidTr="005E6C78">
        <w:tc>
          <w:tcPr>
            <w:tcW w:w="10490" w:type="dxa"/>
          </w:tcPr>
          <w:p w:rsidR="00342ACB" w:rsidRPr="002818C7" w:rsidRDefault="00342ACB" w:rsidP="001A00DF">
            <w:pPr>
              <w:jc w:val="both"/>
              <w:rPr>
                <w:rFonts w:ascii="Times New Roman" w:hAnsi="Times New Roman" w:cs="Times New Roman"/>
                <w:b/>
                <w:bCs/>
                <w:i/>
                <w:iCs/>
                <w:sz w:val="20"/>
                <w:szCs w:val="20"/>
                <w:u w:val="single"/>
                <w:lang w:val="sr-Cyrl-CS"/>
              </w:rPr>
            </w:pPr>
            <w:r w:rsidRPr="002818C7">
              <w:rPr>
                <w:rFonts w:ascii="Times New Roman" w:eastAsia="Calibri" w:hAnsi="Times New Roman" w:cs="Times New Roman"/>
                <w:b/>
                <w:bCs/>
                <w:i/>
                <w:iCs/>
                <w:sz w:val="20"/>
                <w:szCs w:val="20"/>
                <w:u w:val="single"/>
              </w:rPr>
              <w:t>Напомена:</w:t>
            </w:r>
            <w:r w:rsidR="0001016A">
              <w:rPr>
                <w:rFonts w:ascii="Times New Roman" w:eastAsia="Calibri" w:hAnsi="Times New Roman" w:cs="Times New Roman"/>
                <w:b/>
                <w:bCs/>
                <w:i/>
                <w:iCs/>
                <w:sz w:val="20"/>
                <w:szCs w:val="20"/>
              </w:rPr>
              <w:t xml:space="preserve"> </w:t>
            </w:r>
            <w:r w:rsidR="0001016A">
              <w:rPr>
                <w:rFonts w:ascii="Times New Roman" w:eastAsia="Calibri" w:hAnsi="Times New Roman" w:cs="Times New Roman"/>
                <w:i/>
                <w:iCs/>
                <w:sz w:val="20"/>
                <w:szCs w:val="20"/>
                <w:lang w:val="ru-RU"/>
              </w:rPr>
              <w:t>П</w:t>
            </w:r>
            <w:r w:rsidRPr="002818C7">
              <w:rPr>
                <w:rFonts w:ascii="Times New Roman" w:eastAsia="Calibri" w:hAnsi="Times New Roman" w:cs="Times New Roman"/>
                <w:i/>
                <w:iCs/>
                <w:sz w:val="20"/>
                <w:szCs w:val="20"/>
                <w:lang w:val="ru-RU"/>
              </w:rPr>
              <w:t>опуњавају само они понуђачи који подносе заједничку понуду, а уколико има већи број учесника у заједничкој понуди од места предвиђених у та</w:t>
            </w:r>
            <w:r w:rsidR="001A00DF">
              <w:rPr>
                <w:rFonts w:ascii="Times New Roman" w:eastAsia="Calibri" w:hAnsi="Times New Roman" w:cs="Times New Roman"/>
                <w:i/>
                <w:iCs/>
                <w:sz w:val="20"/>
                <w:szCs w:val="20"/>
                <w:lang w:val="ru-RU"/>
              </w:rPr>
              <w:t xml:space="preserve">бели, </w:t>
            </w:r>
            <w:r w:rsidR="007C333A" w:rsidRPr="002818C7">
              <w:rPr>
                <w:rFonts w:ascii="Times New Roman" w:eastAsia="Calibri" w:hAnsi="Times New Roman" w:cs="Times New Roman"/>
                <w:i/>
                <w:iCs/>
                <w:sz w:val="20"/>
                <w:szCs w:val="20"/>
                <w:lang w:val="ru-RU"/>
              </w:rPr>
              <w:t>потребно је да се наведени образац коп</w:t>
            </w:r>
            <w:r w:rsidR="007C333A" w:rsidRPr="002818C7">
              <w:rPr>
                <w:rFonts w:ascii="Times New Roman" w:hAnsi="Times New Roman" w:cs="Times New Roman"/>
                <w:i/>
                <w:iCs/>
                <w:sz w:val="20"/>
                <w:szCs w:val="20"/>
                <w:lang w:val="ru-RU"/>
              </w:rPr>
              <w:t xml:space="preserve">ира у довољном броју примерака, </w:t>
            </w:r>
            <w:r w:rsidR="007C333A" w:rsidRPr="002818C7">
              <w:rPr>
                <w:rFonts w:ascii="Times New Roman" w:eastAsia="Calibri" w:hAnsi="Times New Roman" w:cs="Times New Roman"/>
                <w:i/>
                <w:iCs/>
                <w:sz w:val="20"/>
                <w:szCs w:val="20"/>
                <w:lang w:val="ru-RU"/>
              </w:rPr>
              <w:t>да се попуни и достави за сваког</w:t>
            </w:r>
            <w:r w:rsidRPr="002818C7">
              <w:rPr>
                <w:rFonts w:ascii="Times New Roman" w:eastAsia="Calibri" w:hAnsi="Times New Roman" w:cs="Times New Roman"/>
                <w:i/>
                <w:iCs/>
                <w:sz w:val="20"/>
                <w:szCs w:val="20"/>
                <w:lang w:val="ru-RU"/>
              </w:rPr>
              <w:t xml:space="preserve"> понуђача који је учесник у заједничкој понуди.</w:t>
            </w:r>
          </w:p>
        </w:tc>
      </w:tr>
    </w:tbl>
    <w:p w:rsidR="004B02A5" w:rsidRPr="00774B8B" w:rsidRDefault="00342ACB" w:rsidP="00774B8B">
      <w:pPr>
        <w:pStyle w:val="NoSpacing"/>
        <w:tabs>
          <w:tab w:val="left" w:pos="4425"/>
          <w:tab w:val="left" w:pos="7935"/>
        </w:tabs>
        <w:rPr>
          <w:rFonts w:ascii="Times New Roman" w:hAnsi="Times New Roman" w:cs="Times New Roman"/>
          <w:b/>
          <w:lang w:val="sr-Cyrl-CS"/>
        </w:rPr>
      </w:pPr>
      <w:r w:rsidRPr="000D084B">
        <w:rPr>
          <w:rFonts w:ascii="Times New Roman" w:hAnsi="Times New Roman" w:cs="Times New Roman"/>
          <w:b/>
          <w:lang w:val="sr-Cyrl-CS"/>
        </w:rPr>
        <w:t xml:space="preserve">      </w:t>
      </w:r>
    </w:p>
    <w:p w:rsidR="00AB4355" w:rsidRDefault="00AB4355" w:rsidP="0044095F">
      <w:pPr>
        <w:pStyle w:val="NoSpacing"/>
        <w:jc w:val="center"/>
        <w:rPr>
          <w:rFonts w:ascii="Times New Roman" w:hAnsi="Times New Roman" w:cs="Times New Roman"/>
          <w:b/>
        </w:rPr>
      </w:pPr>
    </w:p>
    <w:p w:rsidR="001B0062" w:rsidRDefault="001B0062" w:rsidP="0044095F">
      <w:pPr>
        <w:pStyle w:val="NoSpacing"/>
        <w:jc w:val="center"/>
        <w:rPr>
          <w:rFonts w:ascii="Times New Roman" w:hAnsi="Times New Roman" w:cs="Times New Roman"/>
          <w:b/>
        </w:rPr>
      </w:pPr>
    </w:p>
    <w:p w:rsidR="0044095F" w:rsidRDefault="002704DF" w:rsidP="0044095F">
      <w:pPr>
        <w:pStyle w:val="NoSpacing"/>
        <w:jc w:val="center"/>
        <w:rPr>
          <w:rFonts w:ascii="Times New Roman" w:hAnsi="Times New Roman" w:cs="Times New Roman"/>
          <w:b/>
        </w:rPr>
      </w:pPr>
      <w:r w:rsidRPr="0044095F">
        <w:rPr>
          <w:rFonts w:ascii="Times New Roman" w:hAnsi="Times New Roman" w:cs="Times New Roman"/>
          <w:b/>
        </w:rPr>
        <w:t xml:space="preserve">5. </w:t>
      </w:r>
      <w:r w:rsidR="0044095F" w:rsidRPr="0044095F">
        <w:rPr>
          <w:rFonts w:ascii="Times New Roman" w:hAnsi="Times New Roman" w:cs="Times New Roman"/>
          <w:b/>
        </w:rPr>
        <w:t>П</w:t>
      </w:r>
      <w:r w:rsidR="005C3369">
        <w:rPr>
          <w:rFonts w:ascii="Times New Roman" w:hAnsi="Times New Roman" w:cs="Times New Roman"/>
          <w:b/>
        </w:rPr>
        <w:t xml:space="preserve"> </w:t>
      </w:r>
      <w:r w:rsidR="0044095F" w:rsidRPr="0044095F">
        <w:rPr>
          <w:rFonts w:ascii="Times New Roman" w:hAnsi="Times New Roman" w:cs="Times New Roman"/>
          <w:b/>
        </w:rPr>
        <w:t>О</w:t>
      </w:r>
      <w:r w:rsidR="005C3369">
        <w:rPr>
          <w:rFonts w:ascii="Times New Roman" w:hAnsi="Times New Roman" w:cs="Times New Roman"/>
          <w:b/>
        </w:rPr>
        <w:t xml:space="preserve"> </w:t>
      </w:r>
      <w:r w:rsidR="0044095F" w:rsidRPr="0044095F">
        <w:rPr>
          <w:rFonts w:ascii="Times New Roman" w:hAnsi="Times New Roman" w:cs="Times New Roman"/>
          <w:b/>
        </w:rPr>
        <w:t>Н</w:t>
      </w:r>
      <w:r w:rsidR="005C3369">
        <w:rPr>
          <w:rFonts w:ascii="Times New Roman" w:hAnsi="Times New Roman" w:cs="Times New Roman"/>
          <w:b/>
        </w:rPr>
        <w:t xml:space="preserve"> </w:t>
      </w:r>
      <w:r w:rsidR="0044095F" w:rsidRPr="0044095F">
        <w:rPr>
          <w:rFonts w:ascii="Times New Roman" w:hAnsi="Times New Roman" w:cs="Times New Roman"/>
          <w:b/>
        </w:rPr>
        <w:t>У</w:t>
      </w:r>
      <w:r w:rsidR="005C3369">
        <w:rPr>
          <w:rFonts w:ascii="Times New Roman" w:hAnsi="Times New Roman" w:cs="Times New Roman"/>
          <w:b/>
        </w:rPr>
        <w:t xml:space="preserve"> </w:t>
      </w:r>
      <w:r w:rsidR="0044095F" w:rsidRPr="0044095F">
        <w:rPr>
          <w:rFonts w:ascii="Times New Roman" w:hAnsi="Times New Roman" w:cs="Times New Roman"/>
          <w:b/>
        </w:rPr>
        <w:t>Д</w:t>
      </w:r>
      <w:r w:rsidR="005C3369">
        <w:rPr>
          <w:rFonts w:ascii="Times New Roman" w:hAnsi="Times New Roman" w:cs="Times New Roman"/>
          <w:b/>
        </w:rPr>
        <w:t xml:space="preserve"> </w:t>
      </w:r>
      <w:r w:rsidR="0044095F" w:rsidRPr="0044095F">
        <w:rPr>
          <w:rFonts w:ascii="Times New Roman" w:hAnsi="Times New Roman" w:cs="Times New Roman"/>
          <w:b/>
        </w:rPr>
        <w:t>А</w:t>
      </w:r>
    </w:p>
    <w:p w:rsidR="001B0062" w:rsidRDefault="00576524" w:rsidP="00BC53F4">
      <w:pPr>
        <w:pStyle w:val="NoSpacing"/>
        <w:jc w:val="center"/>
        <w:rPr>
          <w:rFonts w:ascii="Times New Roman" w:hAnsi="Times New Roman" w:cs="Times New Roman"/>
          <w:b/>
        </w:rPr>
      </w:pPr>
      <w:r>
        <w:rPr>
          <w:rFonts w:ascii="Times New Roman" w:hAnsi="Times New Roman" w:cs="Times New Roman"/>
          <w:b/>
        </w:rPr>
        <w:t>з</w:t>
      </w:r>
      <w:r w:rsidR="005C3369">
        <w:rPr>
          <w:rFonts w:ascii="Times New Roman" w:hAnsi="Times New Roman" w:cs="Times New Roman"/>
          <w:b/>
        </w:rPr>
        <w:t>а н</w:t>
      </w:r>
      <w:r w:rsidR="000B7B4D" w:rsidRPr="00BC53F4">
        <w:rPr>
          <w:rFonts w:ascii="Times New Roman" w:hAnsi="Times New Roman" w:cs="Times New Roman"/>
          <w:b/>
        </w:rPr>
        <w:t>абавк</w:t>
      </w:r>
      <w:r w:rsidR="005C3369">
        <w:rPr>
          <w:rFonts w:ascii="Times New Roman" w:hAnsi="Times New Roman" w:cs="Times New Roman"/>
          <w:b/>
        </w:rPr>
        <w:t>у</w:t>
      </w:r>
      <w:r w:rsidR="000B7B4D" w:rsidRPr="00BC53F4">
        <w:rPr>
          <w:rFonts w:ascii="Times New Roman" w:hAnsi="Times New Roman" w:cs="Times New Roman"/>
          <w:b/>
        </w:rPr>
        <w:t xml:space="preserve"> услуге израде техничке документације за </w:t>
      </w:r>
      <w:r w:rsidR="001B0062" w:rsidRPr="00FA16AA">
        <w:rPr>
          <w:rFonts w:ascii="Times New Roman" w:hAnsi="Times New Roman" w:cs="Times New Roman"/>
          <w:b/>
        </w:rPr>
        <w:t xml:space="preserve">изградњу и реконструкцију дела </w:t>
      </w:r>
    </w:p>
    <w:p w:rsidR="00BC53F4" w:rsidRPr="00576524" w:rsidRDefault="001B0062" w:rsidP="00BC53F4">
      <w:pPr>
        <w:pStyle w:val="NoSpacing"/>
        <w:jc w:val="center"/>
        <w:rPr>
          <w:rFonts w:ascii="Times New Roman" w:hAnsi="Times New Roman" w:cs="Times New Roman"/>
          <w:b/>
        </w:rPr>
      </w:pPr>
      <w:r w:rsidRPr="00FA16AA">
        <w:rPr>
          <w:rFonts w:ascii="Times New Roman" w:hAnsi="Times New Roman" w:cs="Times New Roman"/>
          <w:b/>
        </w:rPr>
        <w:t>водоводне мреже на изворишту "Брестовица" у МЗ Ковачевац</w:t>
      </w:r>
      <w:r w:rsidR="00066785">
        <w:rPr>
          <w:rFonts w:ascii="Times New Roman" w:hAnsi="Times New Roman" w:cs="Times New Roman"/>
          <w:b/>
        </w:rPr>
        <w:t>,</w:t>
      </w:r>
      <w:r w:rsidR="00576524">
        <w:rPr>
          <w:rFonts w:ascii="Times New Roman" w:hAnsi="Times New Roman" w:cs="Times New Roman"/>
          <w:b/>
        </w:rPr>
        <w:t xml:space="preserve"> ЈНМВ бр. 2.</w:t>
      </w:r>
      <w:r>
        <w:rPr>
          <w:rFonts w:ascii="Times New Roman" w:hAnsi="Times New Roman" w:cs="Times New Roman"/>
          <w:b/>
        </w:rPr>
        <w:t>9</w:t>
      </w:r>
      <w:r w:rsidR="00576524">
        <w:rPr>
          <w:rFonts w:ascii="Times New Roman" w:hAnsi="Times New Roman" w:cs="Times New Roman"/>
          <w:b/>
        </w:rPr>
        <w:t>/2019</w:t>
      </w:r>
    </w:p>
    <w:p w:rsidR="00AB4355" w:rsidRPr="00675B17" w:rsidRDefault="00AB4355" w:rsidP="00BC53F4">
      <w:pPr>
        <w:pStyle w:val="NoSpacing"/>
        <w:jc w:val="center"/>
        <w:rPr>
          <w:rFonts w:ascii="Times New Roman" w:hAnsi="Times New Roman" w:cs="Times New Roman"/>
          <w:b/>
        </w:rPr>
      </w:pPr>
    </w:p>
    <w:p w:rsidR="00BC53F4" w:rsidRPr="00BC53F4" w:rsidRDefault="00BC53F4" w:rsidP="00BC53F4">
      <w:pPr>
        <w:pStyle w:val="NoSpacing"/>
        <w:jc w:val="center"/>
        <w:rPr>
          <w:rFonts w:ascii="Times New Roman" w:hAnsi="Times New Roman" w:cs="Times New Roman"/>
          <w:b/>
          <w:lang w:val="sr-Cyrl-CS"/>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533"/>
        <w:gridCol w:w="5067"/>
        <w:gridCol w:w="4815"/>
      </w:tblGrid>
      <w:tr w:rsidR="00C670D2" w:rsidRPr="00C2762F" w:rsidTr="00675B17">
        <w:trPr>
          <w:trHeight w:val="810"/>
        </w:trPr>
        <w:tc>
          <w:tcPr>
            <w:tcW w:w="533" w:type="dxa"/>
            <w:tcBorders>
              <w:top w:val="single" w:sz="4" w:space="0" w:color="000000"/>
              <w:left w:val="single" w:sz="4" w:space="0" w:color="000000"/>
              <w:bottom w:val="single" w:sz="4" w:space="0" w:color="000000"/>
              <w:right w:val="single" w:sz="4" w:space="0" w:color="000000"/>
            </w:tcBorders>
          </w:tcPr>
          <w:p w:rsidR="00C670D2" w:rsidRDefault="00C670D2" w:rsidP="0024698C">
            <w:pPr>
              <w:tabs>
                <w:tab w:val="left" w:pos="598"/>
              </w:tabs>
              <w:spacing w:after="0" w:line="240" w:lineRule="auto"/>
              <w:rPr>
                <w:rFonts w:ascii="Times New Roman" w:hAnsi="Times New Roman" w:cs="Times New Roman"/>
                <w:lang w:val="sr-Cyrl-CS"/>
              </w:rPr>
            </w:pPr>
          </w:p>
          <w:p w:rsidR="00C670D2" w:rsidRDefault="00C670D2" w:rsidP="0024698C">
            <w:pPr>
              <w:tabs>
                <w:tab w:val="left" w:pos="598"/>
              </w:tabs>
              <w:spacing w:after="0" w:line="240" w:lineRule="auto"/>
              <w:rPr>
                <w:rFonts w:ascii="Times New Roman" w:hAnsi="Times New Roman" w:cs="Times New Roman"/>
                <w:lang w:val="sr-Cyrl-CS"/>
              </w:rPr>
            </w:pPr>
          </w:p>
          <w:p w:rsidR="00C670D2" w:rsidRPr="00C2762F" w:rsidRDefault="00C670D2" w:rsidP="0024698C">
            <w:pPr>
              <w:tabs>
                <w:tab w:val="left" w:pos="598"/>
              </w:tabs>
              <w:spacing w:after="0" w:line="240" w:lineRule="auto"/>
              <w:rPr>
                <w:rFonts w:ascii="Times New Roman" w:hAnsi="Times New Roman" w:cs="Times New Roman"/>
                <w:lang w:val="sr-Cyrl-CS"/>
              </w:rPr>
            </w:pPr>
            <w:r w:rsidRPr="00C2762F">
              <w:rPr>
                <w:rFonts w:ascii="Times New Roman" w:hAnsi="Times New Roman" w:cs="Times New Roman"/>
                <w:lang w:val="sr-Cyrl-CS"/>
              </w:rPr>
              <w:t>1.</w:t>
            </w:r>
          </w:p>
        </w:tc>
        <w:tc>
          <w:tcPr>
            <w:tcW w:w="5067" w:type="dxa"/>
            <w:tcBorders>
              <w:top w:val="single" w:sz="4" w:space="0" w:color="000000"/>
              <w:left w:val="single" w:sz="4" w:space="0" w:color="000000"/>
              <w:bottom w:val="single" w:sz="4" w:space="0" w:color="000000"/>
              <w:right w:val="single" w:sz="4" w:space="0" w:color="000000"/>
            </w:tcBorders>
            <w:vAlign w:val="center"/>
          </w:tcPr>
          <w:p w:rsidR="005526BE" w:rsidRDefault="005526BE" w:rsidP="00675B17">
            <w:pPr>
              <w:tabs>
                <w:tab w:val="left" w:pos="598"/>
              </w:tabs>
              <w:spacing w:after="0" w:line="240" w:lineRule="auto"/>
              <w:rPr>
                <w:rFonts w:ascii="Times New Roman" w:hAnsi="Times New Roman" w:cs="Times New Roman"/>
                <w:lang w:val="sr-Cyrl-CS"/>
              </w:rPr>
            </w:pPr>
          </w:p>
          <w:p w:rsidR="00C670D2" w:rsidRPr="00B75CA5" w:rsidRDefault="00C670D2" w:rsidP="00675B17">
            <w:pPr>
              <w:tabs>
                <w:tab w:val="left" w:pos="598"/>
              </w:tabs>
              <w:spacing w:after="0" w:line="240" w:lineRule="auto"/>
              <w:rPr>
                <w:rFonts w:ascii="Times New Roman" w:hAnsi="Times New Roman" w:cs="Times New Roman"/>
                <w:lang w:val="sr-Cyrl-CS"/>
              </w:rPr>
            </w:pPr>
            <w:r w:rsidRPr="00B75CA5">
              <w:rPr>
                <w:rFonts w:ascii="Times New Roman" w:hAnsi="Times New Roman" w:cs="Times New Roman"/>
                <w:lang w:val="sr-Cyrl-CS"/>
              </w:rPr>
              <w:t xml:space="preserve">Укупна понуђена цена </w:t>
            </w:r>
          </w:p>
        </w:tc>
        <w:tc>
          <w:tcPr>
            <w:tcW w:w="4815" w:type="dxa"/>
            <w:tcBorders>
              <w:top w:val="single" w:sz="4" w:space="0" w:color="000000"/>
              <w:left w:val="single" w:sz="4" w:space="0" w:color="000000"/>
              <w:bottom w:val="single" w:sz="4" w:space="0" w:color="000000"/>
              <w:right w:val="single" w:sz="4" w:space="0" w:color="000000"/>
            </w:tcBorders>
          </w:tcPr>
          <w:p w:rsidR="00675B17" w:rsidRDefault="00C670D2" w:rsidP="00FF2164">
            <w:pPr>
              <w:tabs>
                <w:tab w:val="left" w:pos="598"/>
              </w:tabs>
              <w:spacing w:after="0" w:line="240" w:lineRule="auto"/>
              <w:jc w:val="both"/>
              <w:rPr>
                <w:rFonts w:ascii="Times New Roman" w:hAnsi="Times New Roman" w:cs="Times New Roman"/>
              </w:rPr>
            </w:pPr>
            <w:r w:rsidRPr="00B75CA5">
              <w:rPr>
                <w:rFonts w:ascii="Times New Roman" w:hAnsi="Times New Roman" w:cs="Times New Roman"/>
              </w:rPr>
              <w:t xml:space="preserve">  </w:t>
            </w:r>
          </w:p>
          <w:p w:rsidR="00C670D2" w:rsidRPr="00B75CA5" w:rsidRDefault="00C670D2" w:rsidP="00FF2164">
            <w:pPr>
              <w:tabs>
                <w:tab w:val="left" w:pos="598"/>
              </w:tabs>
              <w:spacing w:after="0" w:line="240" w:lineRule="auto"/>
              <w:jc w:val="both"/>
              <w:rPr>
                <w:rFonts w:ascii="Times New Roman" w:hAnsi="Times New Roman" w:cs="Times New Roman"/>
                <w:lang w:val="sr-Cyrl-CS"/>
              </w:rPr>
            </w:pPr>
            <w:r w:rsidRPr="00B75CA5">
              <w:rPr>
                <w:rFonts w:ascii="Times New Roman" w:hAnsi="Times New Roman" w:cs="Times New Roman"/>
              </w:rPr>
              <w:t xml:space="preserve">   </w:t>
            </w:r>
            <w:r w:rsidRPr="00B75CA5">
              <w:rPr>
                <w:rFonts w:ascii="Times New Roman" w:hAnsi="Times New Roman" w:cs="Times New Roman"/>
                <w:lang w:val="sr-Latn-CS"/>
              </w:rPr>
              <w:t>____</w:t>
            </w:r>
            <w:r w:rsidRPr="00B75CA5">
              <w:rPr>
                <w:rFonts w:ascii="Times New Roman" w:hAnsi="Times New Roman" w:cs="Times New Roman"/>
              </w:rPr>
              <w:t>_</w:t>
            </w:r>
            <w:r w:rsidR="00C3069D">
              <w:rPr>
                <w:rFonts w:ascii="Times New Roman" w:hAnsi="Times New Roman" w:cs="Times New Roman"/>
                <w:lang w:val="sr-Latn-CS"/>
              </w:rPr>
              <w:t>_____________</w:t>
            </w:r>
            <w:r w:rsidRPr="00B75CA5">
              <w:rPr>
                <w:rFonts w:ascii="Times New Roman" w:hAnsi="Times New Roman" w:cs="Times New Roman"/>
                <w:lang w:val="sr-Latn-CS"/>
              </w:rPr>
              <w:t xml:space="preserve">  динара</w:t>
            </w:r>
            <w:r w:rsidRPr="00B75CA5">
              <w:rPr>
                <w:rFonts w:ascii="Times New Roman" w:hAnsi="Times New Roman" w:cs="Times New Roman"/>
                <w:lang w:val="sr-Cyrl-CS"/>
              </w:rPr>
              <w:t xml:space="preserve"> без ПДВ-а</w:t>
            </w:r>
          </w:p>
          <w:p w:rsidR="005C3369" w:rsidRDefault="00C670D2" w:rsidP="0024698C">
            <w:pPr>
              <w:tabs>
                <w:tab w:val="left" w:pos="598"/>
              </w:tabs>
              <w:spacing w:after="0" w:line="240" w:lineRule="auto"/>
              <w:jc w:val="both"/>
              <w:rPr>
                <w:rFonts w:ascii="Times New Roman" w:hAnsi="Times New Roman" w:cs="Times New Roman"/>
                <w:lang w:val="sr-Cyrl-CS"/>
              </w:rPr>
            </w:pPr>
            <w:r w:rsidRPr="00B75CA5">
              <w:rPr>
                <w:rFonts w:ascii="Times New Roman" w:hAnsi="Times New Roman" w:cs="Times New Roman"/>
                <w:lang w:val="sr-Cyrl-CS"/>
              </w:rPr>
              <w:t xml:space="preserve">   </w:t>
            </w:r>
          </w:p>
          <w:p w:rsidR="005C3369" w:rsidRPr="00B75CA5" w:rsidRDefault="005C3369" w:rsidP="0024698C">
            <w:pPr>
              <w:tabs>
                <w:tab w:val="left" w:pos="598"/>
              </w:tabs>
              <w:spacing w:after="0" w:line="240" w:lineRule="auto"/>
              <w:jc w:val="both"/>
              <w:rPr>
                <w:rFonts w:ascii="Times New Roman" w:hAnsi="Times New Roman" w:cs="Times New Roman"/>
                <w:lang w:val="sr-Cyrl-CS"/>
              </w:rPr>
            </w:pPr>
            <w:r>
              <w:rPr>
                <w:rFonts w:ascii="Times New Roman" w:hAnsi="Times New Roman" w:cs="Times New Roman"/>
                <w:lang w:val="sr-Cyrl-CS"/>
              </w:rPr>
              <w:t xml:space="preserve">   </w:t>
            </w:r>
            <w:r w:rsidR="00C3069D">
              <w:rPr>
                <w:rFonts w:ascii="Times New Roman" w:hAnsi="Times New Roman" w:cs="Times New Roman"/>
                <w:lang w:val="sr-Cyrl-CS"/>
              </w:rPr>
              <w:t>__________________</w:t>
            </w:r>
            <w:r w:rsidR="00C670D2" w:rsidRPr="00B75CA5">
              <w:rPr>
                <w:rFonts w:ascii="Times New Roman" w:hAnsi="Times New Roman" w:cs="Times New Roman"/>
                <w:lang w:val="sr-Cyrl-CS"/>
              </w:rPr>
              <w:t xml:space="preserve">  динара са ПДВ-ом</w:t>
            </w:r>
          </w:p>
        </w:tc>
      </w:tr>
      <w:tr w:rsidR="00605172" w:rsidRPr="00F6449D" w:rsidTr="00FF2164">
        <w:trPr>
          <w:trHeight w:val="810"/>
        </w:trPr>
        <w:tc>
          <w:tcPr>
            <w:tcW w:w="533" w:type="dxa"/>
            <w:tcBorders>
              <w:top w:val="single" w:sz="4" w:space="0" w:color="000000"/>
              <w:left w:val="single" w:sz="4" w:space="0" w:color="000000"/>
              <w:bottom w:val="single" w:sz="4" w:space="0" w:color="000000"/>
              <w:right w:val="single" w:sz="4" w:space="0" w:color="000000"/>
            </w:tcBorders>
          </w:tcPr>
          <w:p w:rsidR="00605172" w:rsidRPr="00F6449D" w:rsidRDefault="00605172" w:rsidP="00FF2164">
            <w:pPr>
              <w:tabs>
                <w:tab w:val="left" w:pos="598"/>
              </w:tabs>
              <w:spacing w:after="0" w:line="240" w:lineRule="auto"/>
              <w:rPr>
                <w:rFonts w:ascii="Times New Roman" w:hAnsi="Times New Roman" w:cs="Times New Roman"/>
                <w:lang w:val="sr-Cyrl-CS"/>
              </w:rPr>
            </w:pPr>
          </w:p>
          <w:p w:rsidR="00662EDD" w:rsidRPr="00F6449D" w:rsidRDefault="00662EDD" w:rsidP="00FF2164">
            <w:pPr>
              <w:tabs>
                <w:tab w:val="left" w:pos="598"/>
              </w:tabs>
              <w:spacing w:after="0" w:line="240" w:lineRule="auto"/>
              <w:rPr>
                <w:rFonts w:ascii="Times New Roman" w:hAnsi="Times New Roman" w:cs="Times New Roman"/>
                <w:lang w:val="sr-Cyrl-CS"/>
              </w:rPr>
            </w:pPr>
          </w:p>
          <w:p w:rsidR="00662EDD" w:rsidRPr="00F6449D" w:rsidRDefault="00662EDD" w:rsidP="00FF2164">
            <w:pPr>
              <w:tabs>
                <w:tab w:val="left" w:pos="598"/>
              </w:tabs>
              <w:spacing w:after="0" w:line="240" w:lineRule="auto"/>
              <w:rPr>
                <w:rFonts w:ascii="Times New Roman" w:hAnsi="Times New Roman" w:cs="Times New Roman"/>
                <w:lang w:val="sr-Cyrl-CS"/>
              </w:rPr>
            </w:pPr>
          </w:p>
          <w:p w:rsidR="00662EDD" w:rsidRPr="00F6449D" w:rsidRDefault="00662EDD" w:rsidP="00FF2164">
            <w:pPr>
              <w:tabs>
                <w:tab w:val="left" w:pos="598"/>
              </w:tabs>
              <w:spacing w:after="0" w:line="240" w:lineRule="auto"/>
              <w:rPr>
                <w:rFonts w:ascii="Times New Roman" w:hAnsi="Times New Roman" w:cs="Times New Roman"/>
                <w:lang w:val="sr-Cyrl-CS"/>
              </w:rPr>
            </w:pPr>
            <w:r w:rsidRPr="00F6449D">
              <w:rPr>
                <w:rFonts w:ascii="Times New Roman" w:hAnsi="Times New Roman" w:cs="Times New Roman"/>
                <w:lang w:val="sr-Cyrl-CS"/>
              </w:rPr>
              <w:t>2.</w:t>
            </w:r>
          </w:p>
        </w:tc>
        <w:tc>
          <w:tcPr>
            <w:tcW w:w="5067" w:type="dxa"/>
            <w:tcBorders>
              <w:top w:val="single" w:sz="4" w:space="0" w:color="000000"/>
              <w:left w:val="single" w:sz="4" w:space="0" w:color="000000"/>
              <w:bottom w:val="single" w:sz="4" w:space="0" w:color="000000"/>
              <w:right w:val="single" w:sz="4" w:space="0" w:color="000000"/>
            </w:tcBorders>
          </w:tcPr>
          <w:p w:rsidR="00C52011" w:rsidRPr="00F6449D" w:rsidRDefault="00605172" w:rsidP="00576524">
            <w:pPr>
              <w:tabs>
                <w:tab w:val="left" w:pos="598"/>
              </w:tabs>
              <w:spacing w:after="0" w:line="240" w:lineRule="auto"/>
              <w:rPr>
                <w:rFonts w:ascii="Times New Roman" w:hAnsi="Times New Roman" w:cs="Times New Roman"/>
                <w:lang w:val="sr-Cyrl-CS"/>
              </w:rPr>
            </w:pPr>
            <w:r w:rsidRPr="00F6449D">
              <w:rPr>
                <w:rFonts w:ascii="Times New Roman" w:hAnsi="Times New Roman" w:cs="Times New Roman"/>
                <w:lang w:val="sr-Cyrl-CS"/>
              </w:rPr>
              <w:t>Достављени докази о и</w:t>
            </w:r>
            <w:r w:rsidR="00146C98" w:rsidRPr="00F6449D">
              <w:rPr>
                <w:rFonts w:ascii="Times New Roman" w:hAnsi="Times New Roman" w:cs="Times New Roman"/>
                <w:lang w:val="sr-Cyrl-CS"/>
              </w:rPr>
              <w:t>спуњавању кадровског капацитета (</w:t>
            </w:r>
            <w:r w:rsidRPr="00F6449D">
              <w:rPr>
                <w:rFonts w:ascii="Times New Roman" w:hAnsi="Times New Roman" w:cs="Times New Roman"/>
                <w:lang w:val="sr-Cyrl-CS"/>
              </w:rPr>
              <w:t>фотокопије одговарајућих уговора о радном ангажовању</w:t>
            </w:r>
            <w:r w:rsidR="004B02A5" w:rsidRPr="00F6449D">
              <w:rPr>
                <w:rFonts w:ascii="Times New Roman" w:hAnsi="Times New Roman" w:cs="Times New Roman"/>
                <w:lang w:val="sr-Cyrl-CS"/>
              </w:rPr>
              <w:t xml:space="preserve"> и М обра</w:t>
            </w:r>
            <w:r w:rsidR="00066785" w:rsidRPr="00F6449D">
              <w:rPr>
                <w:rFonts w:ascii="Times New Roman" w:hAnsi="Times New Roman" w:cs="Times New Roman"/>
                <w:lang w:val="sr-Cyrl-CS"/>
              </w:rPr>
              <w:t>за</w:t>
            </w:r>
            <w:r w:rsidR="004B02A5" w:rsidRPr="00F6449D">
              <w:rPr>
                <w:rFonts w:ascii="Times New Roman" w:hAnsi="Times New Roman" w:cs="Times New Roman"/>
                <w:lang w:val="sr-Cyrl-CS"/>
              </w:rPr>
              <w:t>ца</w:t>
            </w:r>
            <w:r w:rsidRPr="00F6449D">
              <w:rPr>
                <w:rFonts w:ascii="Times New Roman" w:hAnsi="Times New Roman" w:cs="Times New Roman"/>
                <w:lang w:val="sr-Cyrl-CS"/>
              </w:rPr>
              <w:t xml:space="preserve">  </w:t>
            </w:r>
            <w:r w:rsidR="00146C98" w:rsidRPr="00F6449D">
              <w:rPr>
                <w:rFonts w:ascii="Times New Roman" w:hAnsi="Times New Roman" w:cs="Times New Roman"/>
                <w:lang w:val="sr-Cyrl-CS"/>
              </w:rPr>
              <w:t>и</w:t>
            </w:r>
            <w:r w:rsidRPr="00F6449D">
              <w:rPr>
                <w:rFonts w:ascii="Times New Roman" w:hAnsi="Times New Roman" w:cs="Times New Roman"/>
                <w:lang w:val="sr-Cyrl-CS"/>
              </w:rPr>
              <w:t xml:space="preserve"> лиценци са потврдама о важности</w:t>
            </w:r>
            <w:r w:rsidR="00417478" w:rsidRPr="00F6449D">
              <w:rPr>
                <w:rFonts w:ascii="Times New Roman" w:hAnsi="Times New Roman" w:cs="Times New Roman"/>
                <w:lang w:val="sr-Cyrl-CS"/>
              </w:rPr>
              <w:t>)</w:t>
            </w:r>
          </w:p>
        </w:tc>
        <w:tc>
          <w:tcPr>
            <w:tcW w:w="4815" w:type="dxa"/>
            <w:tcBorders>
              <w:top w:val="single" w:sz="4" w:space="0" w:color="000000"/>
              <w:left w:val="single" w:sz="4" w:space="0" w:color="000000"/>
              <w:bottom w:val="single" w:sz="4" w:space="0" w:color="000000"/>
              <w:right w:val="single" w:sz="4" w:space="0" w:color="000000"/>
            </w:tcBorders>
          </w:tcPr>
          <w:p w:rsidR="00605172" w:rsidRPr="00F6449D" w:rsidRDefault="00605172" w:rsidP="00605172">
            <w:pPr>
              <w:tabs>
                <w:tab w:val="left" w:pos="598"/>
              </w:tabs>
              <w:spacing w:after="0" w:line="240" w:lineRule="auto"/>
              <w:jc w:val="center"/>
              <w:rPr>
                <w:rFonts w:ascii="Times New Roman" w:hAnsi="Times New Roman" w:cs="Times New Roman"/>
                <w:bCs/>
              </w:rPr>
            </w:pPr>
          </w:p>
          <w:p w:rsidR="00605172" w:rsidRPr="00F6449D" w:rsidRDefault="00605172" w:rsidP="00605172">
            <w:pPr>
              <w:tabs>
                <w:tab w:val="left" w:pos="598"/>
              </w:tabs>
              <w:spacing w:after="0" w:line="240" w:lineRule="auto"/>
              <w:jc w:val="center"/>
              <w:rPr>
                <w:rFonts w:ascii="Times New Roman" w:hAnsi="Times New Roman" w:cs="Times New Roman"/>
                <w:bCs/>
              </w:rPr>
            </w:pPr>
            <w:r w:rsidRPr="00F6449D">
              <w:rPr>
                <w:rFonts w:ascii="Times New Roman" w:hAnsi="Times New Roman" w:cs="Times New Roman"/>
                <w:bCs/>
                <w:lang w:val="sr-Latn-CS"/>
              </w:rPr>
              <w:t>да       не</w:t>
            </w:r>
          </w:p>
          <w:p w:rsidR="00605172" w:rsidRPr="00F6449D" w:rsidRDefault="00605172" w:rsidP="00605172">
            <w:pPr>
              <w:tabs>
                <w:tab w:val="left" w:pos="598"/>
              </w:tabs>
              <w:spacing w:after="0" w:line="240" w:lineRule="auto"/>
              <w:jc w:val="center"/>
              <w:rPr>
                <w:rFonts w:ascii="Times New Roman" w:hAnsi="Times New Roman" w:cs="Times New Roman"/>
                <w:bCs/>
                <w:lang w:val="sr-Latn-CS"/>
              </w:rPr>
            </w:pPr>
            <w:r w:rsidRPr="00F6449D">
              <w:rPr>
                <w:rFonts w:ascii="Times New Roman" w:hAnsi="Times New Roman" w:cs="Times New Roman"/>
                <w:bCs/>
                <w:lang w:val="sr-Latn-CS"/>
              </w:rPr>
              <w:t xml:space="preserve">                 </w:t>
            </w:r>
          </w:p>
          <w:p w:rsidR="00605172" w:rsidRPr="00F6449D" w:rsidRDefault="00605172" w:rsidP="00F02A13">
            <w:pPr>
              <w:tabs>
                <w:tab w:val="left" w:pos="598"/>
              </w:tabs>
              <w:spacing w:after="0" w:line="240" w:lineRule="auto"/>
              <w:jc w:val="center"/>
              <w:rPr>
                <w:rFonts w:ascii="Times New Roman" w:hAnsi="Times New Roman" w:cs="Times New Roman"/>
              </w:rPr>
            </w:pPr>
            <w:r w:rsidRPr="00F6449D">
              <w:rPr>
                <w:rFonts w:ascii="Times New Roman" w:hAnsi="Times New Roman" w:cs="Times New Roman"/>
                <w:bCs/>
                <w:lang w:val="sr-Latn-CS"/>
              </w:rPr>
              <w:t>(</w:t>
            </w:r>
            <w:r w:rsidRPr="00F6449D">
              <w:rPr>
                <w:rFonts w:ascii="Times New Roman" w:hAnsi="Times New Roman" w:cs="Times New Roman"/>
                <w:bCs/>
                <w:i/>
                <w:sz w:val="20"/>
                <w:szCs w:val="20"/>
                <w:lang w:val="sr-Latn-CS"/>
              </w:rPr>
              <w:t>заокружити</w:t>
            </w:r>
            <w:r w:rsidRPr="00F6449D">
              <w:rPr>
                <w:rFonts w:ascii="Times New Roman" w:hAnsi="Times New Roman" w:cs="Times New Roman"/>
                <w:bCs/>
                <w:lang w:val="sr-Latn-CS"/>
              </w:rPr>
              <w:t>)</w:t>
            </w:r>
          </w:p>
        </w:tc>
      </w:tr>
      <w:tr w:rsidR="0044095F" w:rsidRPr="00953A5F" w:rsidTr="00B54808">
        <w:tc>
          <w:tcPr>
            <w:tcW w:w="533" w:type="dxa"/>
            <w:tcBorders>
              <w:top w:val="single" w:sz="4" w:space="0" w:color="000000"/>
              <w:left w:val="single" w:sz="4" w:space="0" w:color="000000"/>
              <w:bottom w:val="single" w:sz="4" w:space="0" w:color="000000"/>
              <w:right w:val="single" w:sz="4" w:space="0" w:color="000000"/>
            </w:tcBorders>
          </w:tcPr>
          <w:p w:rsidR="0044095F" w:rsidRPr="00953A5F" w:rsidRDefault="005C3369" w:rsidP="005C3369">
            <w:pPr>
              <w:tabs>
                <w:tab w:val="left" w:pos="598"/>
              </w:tabs>
              <w:spacing w:after="0" w:line="240" w:lineRule="auto"/>
              <w:rPr>
                <w:rFonts w:ascii="Times New Roman" w:hAnsi="Times New Roman" w:cs="Times New Roman"/>
                <w:lang w:val="sr-Cyrl-CS"/>
              </w:rPr>
            </w:pPr>
            <w:r w:rsidRPr="00953A5F">
              <w:rPr>
                <w:rFonts w:ascii="Times New Roman" w:hAnsi="Times New Roman" w:cs="Times New Roman"/>
                <w:lang w:val="sr-Cyrl-CS"/>
              </w:rPr>
              <w:t>3</w:t>
            </w:r>
            <w:r w:rsidR="0044095F" w:rsidRPr="00953A5F">
              <w:rPr>
                <w:rFonts w:ascii="Times New Roman" w:hAnsi="Times New Roman" w:cs="Times New Roman"/>
                <w:lang w:val="sr-Cyrl-CS"/>
              </w:rPr>
              <w:t>.</w:t>
            </w:r>
          </w:p>
        </w:tc>
        <w:tc>
          <w:tcPr>
            <w:tcW w:w="5067" w:type="dxa"/>
            <w:tcBorders>
              <w:top w:val="single" w:sz="4" w:space="0" w:color="000000"/>
              <w:left w:val="single" w:sz="4" w:space="0" w:color="000000"/>
              <w:bottom w:val="single" w:sz="4" w:space="0" w:color="000000"/>
              <w:right w:val="single" w:sz="4" w:space="0" w:color="000000"/>
            </w:tcBorders>
          </w:tcPr>
          <w:p w:rsidR="0044095F" w:rsidRPr="00953A5F" w:rsidRDefault="0044095F" w:rsidP="00B54808">
            <w:pPr>
              <w:tabs>
                <w:tab w:val="left" w:pos="598"/>
              </w:tabs>
              <w:spacing w:after="0" w:line="240" w:lineRule="auto"/>
              <w:rPr>
                <w:rFonts w:ascii="Times New Roman" w:hAnsi="Times New Roman" w:cs="Times New Roman"/>
                <w:lang w:val="sr-Cyrl-CS"/>
              </w:rPr>
            </w:pPr>
            <w:r w:rsidRPr="00953A5F">
              <w:rPr>
                <w:rFonts w:ascii="Times New Roman" w:hAnsi="Times New Roman" w:cs="Times New Roman"/>
                <w:lang w:val="sr-Cyrl-CS"/>
              </w:rPr>
              <w:t>Рок за израду идејног пројекта</w:t>
            </w:r>
          </w:p>
        </w:tc>
        <w:tc>
          <w:tcPr>
            <w:tcW w:w="4815" w:type="dxa"/>
            <w:tcBorders>
              <w:top w:val="single" w:sz="4" w:space="0" w:color="000000"/>
              <w:left w:val="single" w:sz="4" w:space="0" w:color="000000"/>
              <w:bottom w:val="single" w:sz="4" w:space="0" w:color="000000"/>
              <w:right w:val="single" w:sz="4" w:space="0" w:color="000000"/>
            </w:tcBorders>
            <w:vAlign w:val="bottom"/>
          </w:tcPr>
          <w:p w:rsidR="0044095F" w:rsidRPr="00953A5F" w:rsidRDefault="0024698C" w:rsidP="001B0062">
            <w:pPr>
              <w:tabs>
                <w:tab w:val="left" w:pos="598"/>
              </w:tabs>
              <w:spacing w:after="0" w:line="240" w:lineRule="auto"/>
              <w:jc w:val="both"/>
              <w:rPr>
                <w:rFonts w:ascii="Times New Roman" w:hAnsi="Times New Roman" w:cs="Times New Roman"/>
                <w:lang w:val="sr-Cyrl-CS"/>
              </w:rPr>
            </w:pPr>
            <w:r w:rsidRPr="00953A5F">
              <w:rPr>
                <w:rFonts w:ascii="Times New Roman" w:hAnsi="Times New Roman" w:cs="Times New Roman"/>
                <w:lang w:val="sr-Cyrl-CS"/>
              </w:rPr>
              <w:t>2</w:t>
            </w:r>
            <w:r w:rsidR="005C3369" w:rsidRPr="00953A5F">
              <w:rPr>
                <w:rFonts w:ascii="Times New Roman" w:hAnsi="Times New Roman" w:cs="Times New Roman"/>
                <w:lang w:val="sr-Cyrl-CS"/>
              </w:rPr>
              <w:t>5</w:t>
            </w:r>
            <w:r w:rsidR="0044095F" w:rsidRPr="00953A5F">
              <w:rPr>
                <w:rFonts w:ascii="Times New Roman" w:hAnsi="Times New Roman" w:cs="Times New Roman"/>
                <w:lang w:val="sr-Cyrl-CS"/>
              </w:rPr>
              <w:t xml:space="preserve"> дана од дана </w:t>
            </w:r>
            <w:r w:rsidR="001B0062" w:rsidRPr="00953A5F">
              <w:rPr>
                <w:rFonts w:ascii="Times New Roman" w:hAnsi="Times New Roman" w:cs="Times New Roman"/>
                <w:lang w:val="sr-Cyrl-CS"/>
              </w:rPr>
              <w:t>закључења уговора</w:t>
            </w:r>
          </w:p>
        </w:tc>
      </w:tr>
      <w:tr w:rsidR="0044095F" w:rsidRPr="00953A5F" w:rsidTr="0024698C">
        <w:tc>
          <w:tcPr>
            <w:tcW w:w="533" w:type="dxa"/>
            <w:tcBorders>
              <w:top w:val="single" w:sz="4" w:space="0" w:color="000000"/>
              <w:left w:val="single" w:sz="4" w:space="0" w:color="000000"/>
              <w:bottom w:val="single" w:sz="4" w:space="0" w:color="000000"/>
              <w:right w:val="single" w:sz="4" w:space="0" w:color="000000"/>
            </w:tcBorders>
          </w:tcPr>
          <w:p w:rsidR="0044095F" w:rsidRPr="00953A5F" w:rsidRDefault="005C3369" w:rsidP="005C3369">
            <w:pPr>
              <w:tabs>
                <w:tab w:val="left" w:pos="598"/>
              </w:tabs>
              <w:spacing w:after="0" w:line="240" w:lineRule="auto"/>
              <w:rPr>
                <w:rFonts w:ascii="Times New Roman" w:hAnsi="Times New Roman" w:cs="Times New Roman"/>
                <w:lang w:val="sr-Cyrl-CS"/>
              </w:rPr>
            </w:pPr>
            <w:r w:rsidRPr="00953A5F">
              <w:rPr>
                <w:rFonts w:ascii="Times New Roman" w:hAnsi="Times New Roman" w:cs="Times New Roman"/>
                <w:lang w:val="sr-Cyrl-CS"/>
              </w:rPr>
              <w:t>4</w:t>
            </w:r>
            <w:r w:rsidR="0044095F" w:rsidRPr="00953A5F">
              <w:rPr>
                <w:rFonts w:ascii="Times New Roman" w:hAnsi="Times New Roman" w:cs="Times New Roman"/>
                <w:lang w:val="sr-Cyrl-CS"/>
              </w:rPr>
              <w:t>.</w:t>
            </w:r>
          </w:p>
        </w:tc>
        <w:tc>
          <w:tcPr>
            <w:tcW w:w="5067" w:type="dxa"/>
            <w:tcBorders>
              <w:top w:val="single" w:sz="4" w:space="0" w:color="000000"/>
              <w:left w:val="single" w:sz="4" w:space="0" w:color="000000"/>
              <w:bottom w:val="single" w:sz="4" w:space="0" w:color="000000"/>
              <w:right w:val="single" w:sz="4" w:space="0" w:color="000000"/>
            </w:tcBorders>
          </w:tcPr>
          <w:p w:rsidR="0044095F" w:rsidRPr="00953A5F" w:rsidRDefault="0044095F" w:rsidP="00677A35">
            <w:pPr>
              <w:tabs>
                <w:tab w:val="left" w:pos="598"/>
              </w:tabs>
              <w:spacing w:after="0" w:line="240" w:lineRule="auto"/>
              <w:rPr>
                <w:rFonts w:ascii="Times New Roman" w:hAnsi="Times New Roman" w:cs="Times New Roman"/>
                <w:lang w:val="sr-Cyrl-CS"/>
              </w:rPr>
            </w:pPr>
            <w:r w:rsidRPr="00953A5F">
              <w:rPr>
                <w:rFonts w:ascii="Times New Roman" w:hAnsi="Times New Roman" w:cs="Times New Roman"/>
                <w:lang w:val="sr-Cyrl-CS"/>
              </w:rPr>
              <w:t>Рок за израду пројеката за извођење</w:t>
            </w:r>
          </w:p>
        </w:tc>
        <w:tc>
          <w:tcPr>
            <w:tcW w:w="4815" w:type="dxa"/>
            <w:tcBorders>
              <w:top w:val="single" w:sz="4" w:space="0" w:color="000000"/>
              <w:left w:val="single" w:sz="4" w:space="0" w:color="000000"/>
              <w:bottom w:val="single" w:sz="4" w:space="0" w:color="000000"/>
              <w:right w:val="single" w:sz="4" w:space="0" w:color="000000"/>
            </w:tcBorders>
            <w:vAlign w:val="bottom"/>
          </w:tcPr>
          <w:p w:rsidR="0044095F" w:rsidRPr="00953A5F" w:rsidRDefault="00677A35" w:rsidP="00B54808">
            <w:pPr>
              <w:tabs>
                <w:tab w:val="left" w:pos="598"/>
              </w:tabs>
              <w:spacing w:after="0" w:line="240" w:lineRule="auto"/>
              <w:jc w:val="both"/>
              <w:rPr>
                <w:rFonts w:ascii="Times New Roman" w:hAnsi="Times New Roman" w:cs="Times New Roman"/>
                <w:lang w:val="sr-Cyrl-CS"/>
              </w:rPr>
            </w:pPr>
            <w:r w:rsidRPr="00953A5F">
              <w:rPr>
                <w:rFonts w:ascii="Times New Roman" w:hAnsi="Times New Roman" w:cs="Times New Roman"/>
                <w:lang w:val="sr-Cyrl-CS"/>
              </w:rPr>
              <w:t>5</w:t>
            </w:r>
            <w:r w:rsidR="0044095F" w:rsidRPr="00953A5F">
              <w:rPr>
                <w:rFonts w:ascii="Times New Roman" w:hAnsi="Times New Roman" w:cs="Times New Roman"/>
                <w:lang w:val="sr-Cyrl-CS"/>
              </w:rPr>
              <w:t xml:space="preserve"> дана </w:t>
            </w:r>
            <w:r w:rsidR="005C3369" w:rsidRPr="00953A5F">
              <w:rPr>
                <w:rFonts w:ascii="Times New Roman" w:hAnsi="Times New Roman" w:cs="Times New Roman"/>
                <w:lang w:val="sr-Cyrl-CS"/>
              </w:rPr>
              <w:t>након</w:t>
            </w:r>
            <w:r w:rsidR="0044095F" w:rsidRPr="00953A5F">
              <w:rPr>
                <w:rFonts w:ascii="Times New Roman" w:hAnsi="Times New Roman" w:cs="Times New Roman"/>
                <w:lang w:val="sr-Cyrl-CS"/>
              </w:rPr>
              <w:t xml:space="preserve">а добијања </w:t>
            </w:r>
            <w:r w:rsidR="00B54808" w:rsidRPr="00953A5F">
              <w:rPr>
                <w:rFonts w:ascii="Times New Roman" w:hAnsi="Times New Roman" w:cs="Times New Roman"/>
                <w:lang w:val="sr-Cyrl-CS"/>
              </w:rPr>
              <w:t xml:space="preserve">решења о </w:t>
            </w:r>
            <w:r w:rsidR="0044095F" w:rsidRPr="00953A5F">
              <w:rPr>
                <w:rFonts w:ascii="Times New Roman" w:hAnsi="Times New Roman" w:cs="Times New Roman"/>
                <w:lang w:val="sr-Cyrl-CS"/>
              </w:rPr>
              <w:t>одобрењ</w:t>
            </w:r>
            <w:r w:rsidR="00B54808" w:rsidRPr="00953A5F">
              <w:rPr>
                <w:rFonts w:ascii="Times New Roman" w:hAnsi="Times New Roman" w:cs="Times New Roman"/>
                <w:lang w:val="sr-Cyrl-CS"/>
              </w:rPr>
              <w:t>у</w:t>
            </w:r>
            <w:r w:rsidR="0044095F" w:rsidRPr="00953A5F">
              <w:rPr>
                <w:rFonts w:ascii="Times New Roman" w:hAnsi="Times New Roman" w:cs="Times New Roman"/>
                <w:lang w:val="sr-Cyrl-CS"/>
              </w:rPr>
              <w:t xml:space="preserve"> за извођење </w:t>
            </w:r>
            <w:r w:rsidR="00B54808" w:rsidRPr="00953A5F">
              <w:rPr>
                <w:rFonts w:ascii="Times New Roman" w:hAnsi="Times New Roman" w:cs="Times New Roman"/>
                <w:lang w:val="sr-Cyrl-CS"/>
              </w:rPr>
              <w:t>радова</w:t>
            </w:r>
          </w:p>
        </w:tc>
      </w:tr>
      <w:tr w:rsidR="0044095F" w:rsidRPr="00C2762F" w:rsidTr="00FF2164">
        <w:tc>
          <w:tcPr>
            <w:tcW w:w="533" w:type="dxa"/>
            <w:tcBorders>
              <w:top w:val="single" w:sz="4" w:space="0" w:color="000000"/>
              <w:left w:val="single" w:sz="4" w:space="0" w:color="000000"/>
              <w:bottom w:val="single" w:sz="4" w:space="0" w:color="000000"/>
              <w:right w:val="single" w:sz="4" w:space="0" w:color="000000"/>
            </w:tcBorders>
          </w:tcPr>
          <w:p w:rsidR="0044095F" w:rsidRDefault="0044095F" w:rsidP="00FF2164">
            <w:pPr>
              <w:tabs>
                <w:tab w:val="left" w:pos="598"/>
              </w:tabs>
              <w:spacing w:after="0" w:line="240" w:lineRule="auto"/>
              <w:rPr>
                <w:rFonts w:ascii="Times New Roman" w:hAnsi="Times New Roman" w:cs="Times New Roman"/>
                <w:lang w:val="sr-Cyrl-CS"/>
              </w:rPr>
            </w:pPr>
          </w:p>
          <w:p w:rsidR="0044095F" w:rsidRPr="00C2762F" w:rsidRDefault="005C3369" w:rsidP="005C3369">
            <w:pPr>
              <w:tabs>
                <w:tab w:val="left" w:pos="598"/>
              </w:tabs>
              <w:spacing w:after="0" w:line="240" w:lineRule="auto"/>
              <w:rPr>
                <w:rFonts w:ascii="Times New Roman" w:hAnsi="Times New Roman" w:cs="Times New Roman"/>
                <w:lang w:val="sr-Cyrl-CS"/>
              </w:rPr>
            </w:pPr>
            <w:r>
              <w:rPr>
                <w:rFonts w:ascii="Times New Roman" w:hAnsi="Times New Roman" w:cs="Times New Roman"/>
                <w:lang w:val="sr-Cyrl-CS"/>
              </w:rPr>
              <w:t>5</w:t>
            </w:r>
            <w:r w:rsidR="0044095F">
              <w:rPr>
                <w:rFonts w:ascii="Times New Roman" w:hAnsi="Times New Roman" w:cs="Times New Roman"/>
                <w:lang w:val="sr-Cyrl-CS"/>
              </w:rPr>
              <w:t>.</w:t>
            </w:r>
          </w:p>
        </w:tc>
        <w:tc>
          <w:tcPr>
            <w:tcW w:w="5067" w:type="dxa"/>
            <w:tcBorders>
              <w:top w:val="single" w:sz="4" w:space="0" w:color="000000"/>
              <w:left w:val="single" w:sz="4" w:space="0" w:color="000000"/>
              <w:bottom w:val="single" w:sz="4" w:space="0" w:color="000000"/>
              <w:right w:val="single" w:sz="4" w:space="0" w:color="000000"/>
            </w:tcBorders>
          </w:tcPr>
          <w:p w:rsidR="005C3369" w:rsidRDefault="0044095F" w:rsidP="004E2C82">
            <w:pPr>
              <w:tabs>
                <w:tab w:val="left" w:pos="598"/>
              </w:tabs>
              <w:spacing w:after="0" w:line="240" w:lineRule="auto"/>
              <w:jc w:val="both"/>
              <w:rPr>
                <w:rFonts w:ascii="Times New Roman" w:hAnsi="Times New Roman" w:cs="Times New Roman"/>
                <w:lang w:val="sr-Cyrl-CS"/>
              </w:rPr>
            </w:pPr>
            <w:r w:rsidRPr="00B75CA5">
              <w:rPr>
                <w:rFonts w:ascii="Times New Roman" w:hAnsi="Times New Roman" w:cs="Times New Roman"/>
                <w:lang w:val="sr-Cyrl-CS"/>
              </w:rPr>
              <w:t xml:space="preserve">Рок важења понуде </w:t>
            </w:r>
          </w:p>
          <w:p w:rsidR="0044095F" w:rsidRPr="00B75CA5" w:rsidRDefault="0044095F" w:rsidP="004E2C82">
            <w:pPr>
              <w:tabs>
                <w:tab w:val="left" w:pos="598"/>
              </w:tabs>
              <w:spacing w:after="0" w:line="240" w:lineRule="auto"/>
              <w:jc w:val="both"/>
              <w:rPr>
                <w:rFonts w:ascii="Times New Roman" w:hAnsi="Times New Roman" w:cs="Times New Roman"/>
                <w:lang w:val="sr-Cyrl-CS"/>
              </w:rPr>
            </w:pPr>
            <w:r w:rsidRPr="00B75CA5">
              <w:rPr>
                <w:rFonts w:ascii="Times New Roman" w:hAnsi="Times New Roman" w:cs="Times New Roman"/>
                <w:lang w:val="sr-Cyrl-CS"/>
              </w:rPr>
              <w:t>(</w:t>
            </w:r>
            <w:r w:rsidRPr="00B75CA5">
              <w:rPr>
                <w:rFonts w:ascii="Times New Roman" w:hAnsi="Times New Roman" w:cs="Times New Roman"/>
                <w:i/>
                <w:lang w:val="sr-Cyrl-CS"/>
              </w:rPr>
              <w:t>не може бити краћи од 30 дана</w:t>
            </w:r>
            <w:r w:rsidRPr="00B75CA5">
              <w:rPr>
                <w:rFonts w:ascii="Times New Roman" w:hAnsi="Times New Roman" w:cs="Times New Roman"/>
                <w:lang w:val="sr-Cyrl-CS"/>
              </w:rPr>
              <w:t>)</w:t>
            </w:r>
            <w:r>
              <w:rPr>
                <w:rFonts w:ascii="Times New Roman" w:hAnsi="Times New Roman" w:cs="Times New Roman"/>
                <w:lang w:val="sr-Cyrl-CS"/>
              </w:rPr>
              <w:t xml:space="preserve"> </w:t>
            </w:r>
          </w:p>
        </w:tc>
        <w:tc>
          <w:tcPr>
            <w:tcW w:w="4815" w:type="dxa"/>
            <w:tcBorders>
              <w:top w:val="single" w:sz="4" w:space="0" w:color="000000"/>
              <w:left w:val="single" w:sz="4" w:space="0" w:color="000000"/>
              <w:bottom w:val="single" w:sz="4" w:space="0" w:color="000000"/>
              <w:right w:val="single" w:sz="4" w:space="0" w:color="000000"/>
            </w:tcBorders>
          </w:tcPr>
          <w:p w:rsidR="0044095F" w:rsidRDefault="0044095F" w:rsidP="00FF2164">
            <w:pPr>
              <w:spacing w:after="0" w:line="240" w:lineRule="auto"/>
              <w:rPr>
                <w:rFonts w:ascii="Times New Roman" w:hAnsi="Times New Roman" w:cs="Times New Roman"/>
                <w:lang w:val="sr-Cyrl-CS"/>
              </w:rPr>
            </w:pPr>
            <w:r w:rsidRPr="00B75CA5">
              <w:rPr>
                <w:rFonts w:ascii="Times New Roman" w:hAnsi="Times New Roman" w:cs="Times New Roman"/>
                <w:lang w:val="sr-Cyrl-CS"/>
              </w:rPr>
              <w:t xml:space="preserve">    </w:t>
            </w:r>
          </w:p>
          <w:p w:rsidR="0044095F" w:rsidRPr="00B75CA5" w:rsidRDefault="0044095F" w:rsidP="00FF2164">
            <w:pPr>
              <w:spacing w:after="0" w:line="240" w:lineRule="auto"/>
              <w:rPr>
                <w:rFonts w:ascii="Times New Roman" w:hAnsi="Times New Roman" w:cs="Times New Roman"/>
                <w:lang w:val="sr-Cyrl-CS"/>
              </w:rPr>
            </w:pPr>
            <w:r>
              <w:rPr>
                <w:rFonts w:ascii="Times New Roman" w:hAnsi="Times New Roman" w:cs="Times New Roman"/>
                <w:lang w:val="sr-Cyrl-CS"/>
              </w:rPr>
              <w:t xml:space="preserve">    </w:t>
            </w:r>
            <w:r w:rsidRPr="00B75CA5">
              <w:rPr>
                <w:rFonts w:ascii="Times New Roman" w:hAnsi="Times New Roman" w:cs="Times New Roman"/>
                <w:lang w:val="sr-Cyrl-CS"/>
              </w:rPr>
              <w:t xml:space="preserve">_______ дана од дана </w:t>
            </w:r>
            <w:r>
              <w:rPr>
                <w:rFonts w:ascii="Times New Roman" w:hAnsi="Times New Roman" w:cs="Times New Roman"/>
                <w:lang w:val="sr-Cyrl-CS"/>
              </w:rPr>
              <w:t xml:space="preserve">јавног </w:t>
            </w:r>
            <w:r w:rsidRPr="00B75CA5">
              <w:rPr>
                <w:rFonts w:ascii="Times New Roman" w:hAnsi="Times New Roman" w:cs="Times New Roman"/>
                <w:lang w:val="sr-Cyrl-CS"/>
              </w:rPr>
              <w:t>отварања понуда</w:t>
            </w:r>
          </w:p>
        </w:tc>
      </w:tr>
      <w:tr w:rsidR="0024698C" w:rsidRPr="00F6449D" w:rsidTr="00FF2164">
        <w:tc>
          <w:tcPr>
            <w:tcW w:w="533" w:type="dxa"/>
            <w:tcBorders>
              <w:top w:val="single" w:sz="4" w:space="0" w:color="000000"/>
              <w:left w:val="single" w:sz="4" w:space="0" w:color="000000"/>
              <w:bottom w:val="single" w:sz="4" w:space="0" w:color="000000"/>
              <w:right w:val="single" w:sz="4" w:space="0" w:color="000000"/>
            </w:tcBorders>
          </w:tcPr>
          <w:p w:rsidR="0024698C" w:rsidRPr="00F6449D" w:rsidRDefault="005C3369" w:rsidP="00FF2164">
            <w:pPr>
              <w:tabs>
                <w:tab w:val="left" w:pos="598"/>
              </w:tabs>
              <w:spacing w:after="0" w:line="240" w:lineRule="auto"/>
              <w:rPr>
                <w:rFonts w:ascii="Times New Roman" w:hAnsi="Times New Roman" w:cs="Times New Roman"/>
                <w:lang w:val="sr-Cyrl-CS"/>
              </w:rPr>
            </w:pPr>
            <w:r w:rsidRPr="00F6449D">
              <w:rPr>
                <w:rFonts w:ascii="Times New Roman" w:hAnsi="Times New Roman" w:cs="Times New Roman"/>
                <w:lang w:val="sr-Cyrl-CS"/>
              </w:rPr>
              <w:t>6</w:t>
            </w:r>
            <w:r w:rsidR="0024698C" w:rsidRPr="00F6449D">
              <w:rPr>
                <w:rFonts w:ascii="Times New Roman" w:hAnsi="Times New Roman" w:cs="Times New Roman"/>
                <w:lang w:val="sr-Cyrl-CS"/>
              </w:rPr>
              <w:t xml:space="preserve">. </w:t>
            </w:r>
          </w:p>
        </w:tc>
        <w:tc>
          <w:tcPr>
            <w:tcW w:w="5067" w:type="dxa"/>
            <w:tcBorders>
              <w:top w:val="single" w:sz="4" w:space="0" w:color="000000"/>
              <w:left w:val="single" w:sz="4" w:space="0" w:color="000000"/>
              <w:bottom w:val="single" w:sz="4" w:space="0" w:color="000000"/>
              <w:right w:val="single" w:sz="4" w:space="0" w:color="000000"/>
            </w:tcBorders>
          </w:tcPr>
          <w:p w:rsidR="0024698C" w:rsidRPr="00F6449D" w:rsidRDefault="0024698C" w:rsidP="0024698C">
            <w:pPr>
              <w:tabs>
                <w:tab w:val="left" w:pos="598"/>
              </w:tabs>
              <w:spacing w:after="0" w:line="240" w:lineRule="auto"/>
              <w:jc w:val="both"/>
              <w:rPr>
                <w:rFonts w:ascii="Times New Roman" w:hAnsi="Times New Roman" w:cs="Times New Roman"/>
                <w:lang w:val="sr-Cyrl-CS"/>
              </w:rPr>
            </w:pPr>
            <w:r w:rsidRPr="00F6449D">
              <w:rPr>
                <w:rFonts w:ascii="Times New Roman" w:hAnsi="Times New Roman" w:cs="Times New Roman"/>
                <w:lang w:val="sr-Cyrl-CS"/>
              </w:rPr>
              <w:t>Начин и услови плаћања</w:t>
            </w:r>
          </w:p>
        </w:tc>
        <w:tc>
          <w:tcPr>
            <w:tcW w:w="4815" w:type="dxa"/>
            <w:tcBorders>
              <w:top w:val="single" w:sz="4" w:space="0" w:color="000000"/>
              <w:left w:val="single" w:sz="4" w:space="0" w:color="000000"/>
              <w:bottom w:val="single" w:sz="4" w:space="0" w:color="000000"/>
              <w:right w:val="single" w:sz="4" w:space="0" w:color="000000"/>
            </w:tcBorders>
          </w:tcPr>
          <w:p w:rsidR="0024698C" w:rsidRPr="00F6449D" w:rsidRDefault="004B02A5" w:rsidP="00F6449D">
            <w:pPr>
              <w:pStyle w:val="NoSpacing"/>
              <w:jc w:val="both"/>
              <w:rPr>
                <w:rFonts w:ascii="Times New Roman" w:hAnsi="Times New Roman" w:cs="Times New Roman"/>
                <w:lang w:val="sr-Cyrl-CS"/>
              </w:rPr>
            </w:pPr>
            <w:r w:rsidRPr="00F6449D">
              <w:rPr>
                <w:rFonts w:ascii="Times New Roman" w:hAnsi="Times New Roman" w:cs="Times New Roman"/>
              </w:rPr>
              <w:t xml:space="preserve">у року од </w:t>
            </w:r>
            <w:r w:rsidRPr="00F6449D">
              <w:rPr>
                <w:rFonts w:ascii="Times New Roman" w:hAnsi="Times New Roman" w:cs="Times New Roman"/>
                <w:lang w:val="sr-Cyrl-CS"/>
              </w:rPr>
              <w:t>15</w:t>
            </w:r>
            <w:r w:rsidRPr="00F6449D">
              <w:rPr>
                <w:rFonts w:ascii="Times New Roman" w:hAnsi="Times New Roman" w:cs="Times New Roman"/>
              </w:rPr>
              <w:t xml:space="preserve"> дана од дана испостављања уредног коначног рачуна</w:t>
            </w:r>
            <w:r w:rsidRPr="00F6449D">
              <w:rPr>
                <w:rFonts w:ascii="Times New Roman" w:hAnsi="Times New Roman" w:cs="Times New Roman"/>
                <w:lang w:val="sr-Cyrl-CS"/>
              </w:rPr>
              <w:t xml:space="preserve">, а након израде и достављања </w:t>
            </w:r>
            <w:r w:rsidR="00F6449D" w:rsidRPr="00F6449D">
              <w:rPr>
                <w:rFonts w:ascii="Times New Roman" w:hAnsi="Times New Roman" w:cs="Times New Roman"/>
                <w:lang w:val="sr-Cyrl-CS"/>
              </w:rPr>
              <w:t>техничке</w:t>
            </w:r>
            <w:r w:rsidRPr="00F6449D">
              <w:rPr>
                <w:rFonts w:ascii="Times New Roman" w:hAnsi="Times New Roman" w:cs="Times New Roman"/>
                <w:lang w:val="sr-Cyrl-CS"/>
              </w:rPr>
              <w:t xml:space="preserve"> документације, односно извршења услуге у целости.</w:t>
            </w:r>
          </w:p>
        </w:tc>
      </w:tr>
    </w:tbl>
    <w:p w:rsidR="00B11685" w:rsidRDefault="00B11685" w:rsidP="00B11685">
      <w:pPr>
        <w:pStyle w:val="NoSpacing"/>
        <w:jc w:val="center"/>
        <w:rPr>
          <w:rFonts w:ascii="Times New Roman" w:hAnsi="Times New Roman" w:cs="Times New Roman"/>
          <w:b/>
          <w:lang w:val="sr-Cyrl-CS"/>
        </w:rPr>
      </w:pPr>
    </w:p>
    <w:p w:rsidR="001B0062" w:rsidRDefault="001B0062" w:rsidP="00B11685">
      <w:pPr>
        <w:pStyle w:val="NoSpacing"/>
        <w:jc w:val="center"/>
        <w:rPr>
          <w:rFonts w:ascii="Times New Roman" w:hAnsi="Times New Roman" w:cs="Times New Roman"/>
          <w:b/>
          <w:lang w:val="sr-Cyrl-CS"/>
        </w:rPr>
      </w:pPr>
    </w:p>
    <w:p w:rsidR="00E056CC" w:rsidRDefault="00E056CC" w:rsidP="00B11685">
      <w:pPr>
        <w:pStyle w:val="NoSpacing"/>
        <w:jc w:val="center"/>
        <w:rPr>
          <w:rFonts w:ascii="Times New Roman" w:hAnsi="Times New Roman" w:cs="Times New Roman"/>
          <w:b/>
          <w:lang w:val="sr-Cyrl-CS"/>
        </w:rPr>
      </w:pPr>
      <w:r>
        <w:rPr>
          <w:rFonts w:ascii="Times New Roman" w:hAnsi="Times New Roman" w:cs="Times New Roman"/>
          <w:b/>
          <w:lang w:val="sr-Cyrl-CS"/>
        </w:rPr>
        <w:tab/>
      </w:r>
      <w:r>
        <w:rPr>
          <w:rFonts w:ascii="Times New Roman" w:hAnsi="Times New Roman" w:cs="Times New Roman"/>
          <w:b/>
          <w:lang w:val="sr-Cyrl-CS"/>
        </w:rPr>
        <w:tab/>
      </w:r>
      <w:r>
        <w:rPr>
          <w:rFonts w:ascii="Times New Roman" w:hAnsi="Times New Roman" w:cs="Times New Roman"/>
          <w:b/>
          <w:lang w:val="sr-Cyrl-CS"/>
        </w:rPr>
        <w:tab/>
      </w:r>
      <w:r>
        <w:rPr>
          <w:rFonts w:ascii="Times New Roman" w:hAnsi="Times New Roman" w:cs="Times New Roman"/>
          <w:b/>
          <w:lang w:val="sr-Cyrl-CS"/>
        </w:rPr>
        <w:tab/>
      </w:r>
      <w:r>
        <w:rPr>
          <w:rFonts w:ascii="Times New Roman" w:hAnsi="Times New Roman" w:cs="Times New Roman"/>
          <w:b/>
          <w:lang w:val="sr-Cyrl-CS"/>
        </w:rPr>
        <w:tab/>
      </w:r>
      <w:r>
        <w:rPr>
          <w:rFonts w:ascii="Times New Roman" w:hAnsi="Times New Roman" w:cs="Times New Roman"/>
          <w:b/>
          <w:lang w:val="sr-Cyrl-CS"/>
        </w:rPr>
        <w:tab/>
      </w:r>
      <w:r>
        <w:rPr>
          <w:rFonts w:ascii="Times New Roman" w:hAnsi="Times New Roman" w:cs="Times New Roman"/>
          <w:b/>
          <w:lang w:val="sr-Cyrl-CS"/>
        </w:rPr>
        <w:tab/>
      </w:r>
      <w:r>
        <w:rPr>
          <w:rFonts w:ascii="Times New Roman" w:hAnsi="Times New Roman" w:cs="Times New Roman"/>
          <w:b/>
          <w:lang w:val="sr-Cyrl-CS"/>
        </w:rPr>
        <w:tab/>
      </w:r>
      <w:r w:rsidRPr="000D084B">
        <w:rPr>
          <w:rFonts w:ascii="Times New Roman" w:hAnsi="Times New Roman" w:cs="Times New Roman"/>
          <w:b/>
          <w:lang w:val="sr-Cyrl-CS"/>
        </w:rPr>
        <w:t>ПОНУЂАЧ</w:t>
      </w:r>
    </w:p>
    <w:p w:rsidR="00677A35" w:rsidRPr="00B11685" w:rsidRDefault="00677A35" w:rsidP="00B11685">
      <w:pPr>
        <w:pStyle w:val="NoSpacing"/>
        <w:jc w:val="center"/>
        <w:rPr>
          <w:rFonts w:ascii="Times New Roman" w:hAnsi="Times New Roman" w:cs="Times New Roman"/>
          <w:b/>
          <w:lang w:val="sr-Cyrl-CS"/>
        </w:rPr>
      </w:pPr>
    </w:p>
    <w:p w:rsidR="00E056CC" w:rsidRPr="000D084B" w:rsidRDefault="00E056CC" w:rsidP="00E056CC">
      <w:pPr>
        <w:pStyle w:val="NoSpacing"/>
        <w:jc w:val="center"/>
        <w:rPr>
          <w:rFonts w:ascii="Times New Roman" w:hAnsi="Times New Roman" w:cs="Times New Roman"/>
          <w:lang w:val="sr-Cyrl-CS"/>
        </w:rPr>
      </w:pPr>
      <w:r w:rsidRPr="00190127">
        <w:rPr>
          <w:rFonts w:ascii="Times New Roman" w:hAnsi="Times New Roman" w:cs="Times New Roman"/>
          <w:lang w:val="sr-Cyrl-CS"/>
        </w:rPr>
        <w:t>Датум:</w:t>
      </w:r>
      <w:r w:rsidRPr="00190127">
        <w:rPr>
          <w:rFonts w:ascii="Times New Roman" w:hAnsi="Times New Roman" w:cs="Times New Roman"/>
          <w:lang w:val="sr-Latn-CS"/>
        </w:rPr>
        <w:t xml:space="preserve">       </w:t>
      </w:r>
      <w:r w:rsidRPr="00190127">
        <w:rPr>
          <w:rFonts w:ascii="Times New Roman" w:hAnsi="Times New Roman" w:cs="Times New Roman"/>
          <w:lang w:val="sr-Cyrl-CS"/>
        </w:rPr>
        <w:t>__________</w:t>
      </w:r>
      <w:r w:rsidRPr="00190127">
        <w:rPr>
          <w:rFonts w:ascii="Times New Roman" w:hAnsi="Times New Roman" w:cs="Times New Roman"/>
          <w:lang w:val="sr-Latn-CS"/>
        </w:rPr>
        <w:t>_____</w:t>
      </w:r>
      <w:r w:rsidRPr="00190127">
        <w:rPr>
          <w:rFonts w:ascii="Times New Roman" w:hAnsi="Times New Roman" w:cs="Times New Roman"/>
          <w:lang w:val="sr-Cyrl-CS"/>
        </w:rPr>
        <w:t>___</w:t>
      </w:r>
      <w:r w:rsidRPr="00190127">
        <w:rPr>
          <w:rFonts w:ascii="Times New Roman" w:hAnsi="Times New Roman" w:cs="Times New Roman"/>
          <w:lang w:val="sr-Latn-CS"/>
        </w:rPr>
        <w:t xml:space="preserve">           </w:t>
      </w:r>
      <w:r w:rsidRPr="00190127">
        <w:rPr>
          <w:rFonts w:ascii="Times New Roman" w:hAnsi="Times New Roman" w:cs="Times New Roman"/>
          <w:lang w:val="sr-Cyrl-CS"/>
        </w:rPr>
        <w:t xml:space="preserve"> </w:t>
      </w:r>
      <w:r w:rsidRPr="00190127">
        <w:rPr>
          <w:rFonts w:ascii="Times New Roman" w:hAnsi="Times New Roman" w:cs="Times New Roman"/>
          <w:lang w:val="sr-Latn-CS"/>
        </w:rPr>
        <w:t xml:space="preserve">  </w:t>
      </w:r>
      <w:r w:rsidRPr="00190127">
        <w:rPr>
          <w:rFonts w:ascii="Times New Roman" w:hAnsi="Times New Roman" w:cs="Times New Roman"/>
          <w:lang w:val="sr-Cyrl-CS"/>
        </w:rPr>
        <w:t>МП</w:t>
      </w:r>
      <w:r w:rsidRPr="000D084B">
        <w:rPr>
          <w:rFonts w:ascii="Times New Roman" w:hAnsi="Times New Roman" w:cs="Times New Roman"/>
          <w:lang w:val="sr-Latn-CS"/>
        </w:rPr>
        <w:t xml:space="preserve"> </w:t>
      </w:r>
      <w:r w:rsidRPr="000D084B">
        <w:rPr>
          <w:rFonts w:ascii="Times New Roman" w:hAnsi="Times New Roman" w:cs="Times New Roman"/>
          <w:lang w:val="sr-Cyrl-CS"/>
        </w:rPr>
        <w:t xml:space="preserve">             </w:t>
      </w:r>
      <w:r w:rsidRPr="000D084B">
        <w:rPr>
          <w:rFonts w:ascii="Times New Roman" w:hAnsi="Times New Roman" w:cs="Times New Roman"/>
          <w:lang w:val="sr-Latn-CS"/>
        </w:rPr>
        <w:t xml:space="preserve"> </w:t>
      </w:r>
      <w:r w:rsidRPr="000D084B">
        <w:rPr>
          <w:rFonts w:ascii="Times New Roman" w:hAnsi="Times New Roman" w:cs="Times New Roman"/>
          <w:lang w:val="sr-Cyrl-CS"/>
        </w:rPr>
        <w:t xml:space="preserve">     _______________________________</w:t>
      </w:r>
    </w:p>
    <w:p w:rsidR="00F40287" w:rsidRPr="0044095F" w:rsidRDefault="00E056CC" w:rsidP="002A64C5">
      <w:pPr>
        <w:pStyle w:val="NoSpacing"/>
        <w:tabs>
          <w:tab w:val="left" w:pos="4425"/>
          <w:tab w:val="left" w:pos="7935"/>
        </w:tabs>
        <w:rPr>
          <w:rFonts w:ascii="Times New Roman" w:hAnsi="Times New Roman" w:cs="Times New Roman"/>
          <w:b/>
        </w:rPr>
      </w:pPr>
      <w:r w:rsidRPr="000D084B">
        <w:rPr>
          <w:rFonts w:ascii="Times New Roman" w:hAnsi="Times New Roman" w:cs="Times New Roman"/>
          <w:b/>
          <w:lang w:val="sr-Latn-CS"/>
        </w:rPr>
        <w:t xml:space="preserve">                                          </w:t>
      </w:r>
      <w:r>
        <w:rPr>
          <w:rFonts w:ascii="Times New Roman" w:hAnsi="Times New Roman" w:cs="Times New Roman"/>
          <w:b/>
        </w:rPr>
        <w:t xml:space="preserve">                                                                 </w:t>
      </w:r>
      <w:r w:rsidR="0001016A">
        <w:rPr>
          <w:rFonts w:ascii="Times New Roman" w:hAnsi="Times New Roman" w:cs="Times New Roman"/>
          <w:b/>
        </w:rPr>
        <w:t xml:space="preserve">          </w:t>
      </w:r>
      <w:r w:rsidR="0001016A" w:rsidRPr="00190127">
        <w:rPr>
          <w:rFonts w:ascii="Times New Roman" w:hAnsi="Times New Roman" w:cs="Times New Roman"/>
        </w:rPr>
        <w:t>Овлашћени представник понуђача</w:t>
      </w:r>
      <w:bookmarkStart w:id="13" w:name="_Toc385186627"/>
    </w:p>
    <w:p w:rsidR="002A64C5" w:rsidRPr="00675B17" w:rsidRDefault="002A64C5" w:rsidP="002A64C5">
      <w:pPr>
        <w:pStyle w:val="NoSpacing"/>
        <w:tabs>
          <w:tab w:val="left" w:pos="4425"/>
          <w:tab w:val="left" w:pos="7935"/>
        </w:tabs>
        <w:rPr>
          <w:rFonts w:ascii="Times New Roman" w:hAnsi="Times New Roman"/>
          <w:b/>
          <w:bCs/>
          <w:u w:val="single"/>
        </w:rPr>
      </w:pPr>
    </w:p>
    <w:tbl>
      <w:tblPr>
        <w:tblStyle w:val="TableGrid"/>
        <w:tblW w:w="0" w:type="auto"/>
        <w:tblInd w:w="108" w:type="dxa"/>
        <w:tblLook w:val="04A0"/>
      </w:tblPr>
      <w:tblGrid>
        <w:gridCol w:w="10490"/>
      </w:tblGrid>
      <w:tr w:rsidR="00935E3F" w:rsidRPr="003630FA" w:rsidTr="003E369F">
        <w:tc>
          <w:tcPr>
            <w:tcW w:w="10490" w:type="dxa"/>
          </w:tcPr>
          <w:p w:rsidR="00935E3F" w:rsidRPr="003630FA" w:rsidRDefault="00935E3F" w:rsidP="003630FA">
            <w:pPr>
              <w:pStyle w:val="NoSpacing"/>
              <w:jc w:val="both"/>
              <w:rPr>
                <w:rFonts w:ascii="Times New Roman" w:hAnsi="Times New Roman" w:cs="Times New Roman"/>
                <w:i/>
                <w:iCs/>
                <w:sz w:val="20"/>
                <w:szCs w:val="20"/>
                <w:lang w:val="sr-Cyrl-CS"/>
              </w:rPr>
            </w:pPr>
            <w:r w:rsidRPr="003630FA">
              <w:rPr>
                <w:rFonts w:ascii="Times New Roman" w:hAnsi="Times New Roman" w:cs="Times New Roman"/>
                <w:b/>
                <w:i/>
                <w:sz w:val="20"/>
                <w:szCs w:val="20"/>
                <w:u w:val="single"/>
                <w:lang w:val="sr-Cyrl-CS"/>
              </w:rPr>
              <w:t>Напомена:</w:t>
            </w:r>
            <w:r w:rsidRPr="003630FA">
              <w:rPr>
                <w:rFonts w:ascii="Times New Roman" w:hAnsi="Times New Roman" w:cs="Times New Roman"/>
                <w:i/>
                <w:sz w:val="20"/>
                <w:szCs w:val="20"/>
                <w:lang w:val="sr-Cyrl-CS"/>
              </w:rPr>
              <w:t xml:space="preserve"> Образац понуде је обавезан.</w:t>
            </w:r>
            <w:r w:rsidR="003630FA" w:rsidRPr="003630FA">
              <w:rPr>
                <w:rFonts w:ascii="Times New Roman" w:hAnsi="Times New Roman" w:cs="Times New Roman"/>
                <w:i/>
                <w:sz w:val="20"/>
                <w:szCs w:val="20"/>
                <w:lang w:val="sr-Cyrl-CS"/>
              </w:rPr>
              <w:t xml:space="preserve"> </w:t>
            </w:r>
            <w:r w:rsidRPr="003630FA">
              <w:rPr>
                <w:rFonts w:ascii="Times New Roman" w:eastAsia="Calibri" w:hAnsi="Times New Roman" w:cs="Times New Roman"/>
                <w:i/>
                <w:iCs/>
                <w:sz w:val="20"/>
                <w:szCs w:val="20"/>
              </w:rPr>
              <w:t xml:space="preserve">Образац понуде мора да се попуни, овери печатом и потпише, чиме се </w:t>
            </w:r>
            <w:r w:rsidRPr="003630FA">
              <w:rPr>
                <w:rFonts w:ascii="Times New Roman" w:eastAsia="Calibri" w:hAnsi="Times New Roman" w:cs="Times New Roman"/>
                <w:i/>
                <w:iCs/>
                <w:sz w:val="20"/>
                <w:szCs w:val="20"/>
                <w:lang w:val="sr-Cyrl-CS"/>
              </w:rPr>
              <w:t>п</w:t>
            </w:r>
            <w:r w:rsidRPr="003630FA">
              <w:rPr>
                <w:rFonts w:ascii="Times New Roman" w:eastAsia="Calibri" w:hAnsi="Times New Roman" w:cs="Times New Roman"/>
                <w:i/>
                <w:iCs/>
                <w:sz w:val="20"/>
                <w:szCs w:val="20"/>
              </w:rPr>
              <w:t xml:space="preserve">отврђује да су тачни подаци који су у обрасцу понуде наведени. </w:t>
            </w:r>
            <w:r w:rsidRPr="003630FA">
              <w:rPr>
                <w:rFonts w:ascii="Times New Roman" w:eastAsia="Calibri" w:hAnsi="Times New Roman" w:cs="Times New Roman"/>
                <w:b/>
                <w:i/>
                <w:iCs/>
                <w:sz w:val="20"/>
                <w:szCs w:val="20"/>
              </w:rPr>
              <w:t>Уколико понуђачи подносе заједничку понуду,</w:t>
            </w:r>
            <w:r w:rsidRPr="003630FA">
              <w:rPr>
                <w:rFonts w:ascii="Times New Roman" w:eastAsia="Calibri" w:hAnsi="Times New Roman" w:cs="Times New Roman"/>
                <w:i/>
                <w:iCs/>
                <w:sz w:val="20"/>
                <w:szCs w:val="20"/>
              </w:rPr>
              <w:t xml:space="preserve"> група понуђача може да се определи да образац понуде потписују и печатом оверавају сви понуђачи из групе понуђача или група понуђача може да одреди једног понуђача из групе који ће попунити, потписати и печатом оверити образац понуде.</w:t>
            </w:r>
          </w:p>
        </w:tc>
      </w:tr>
    </w:tbl>
    <w:p w:rsidR="004B02A5" w:rsidRPr="00050B9C" w:rsidRDefault="004B02A5" w:rsidP="00407F06">
      <w:pPr>
        <w:pStyle w:val="NoSpacing"/>
        <w:jc w:val="center"/>
        <w:rPr>
          <w:rFonts w:ascii="Times New Roman" w:hAnsi="Times New Roman" w:cs="Times New Roman"/>
          <w:b/>
        </w:rPr>
      </w:pPr>
    </w:p>
    <w:p w:rsidR="00F40287" w:rsidRDefault="00F40287" w:rsidP="00F40287">
      <w:pPr>
        <w:jc w:val="both"/>
        <w:rPr>
          <w:rFonts w:ascii="Times New Roman" w:hAnsi="Times New Roman" w:cs="Times New Roman"/>
          <w:b/>
        </w:rPr>
      </w:pPr>
      <w:r>
        <w:rPr>
          <w:rFonts w:ascii="Times New Roman" w:hAnsi="Times New Roman" w:cs="Times New Roman"/>
          <w:b/>
        </w:rPr>
        <w:t>5</w:t>
      </w:r>
      <w:r w:rsidR="00417478">
        <w:rPr>
          <w:rFonts w:ascii="Times New Roman" w:hAnsi="Times New Roman" w:cs="Times New Roman"/>
          <w:b/>
        </w:rPr>
        <w:t>-1</w:t>
      </w:r>
      <w:r>
        <w:rPr>
          <w:rFonts w:ascii="Times New Roman" w:hAnsi="Times New Roman" w:cs="Times New Roman"/>
          <w:b/>
        </w:rPr>
        <w:t>. ОБРАЗАЦ СТРУКТУРЕ ЦЕНЕ</w:t>
      </w:r>
    </w:p>
    <w:tbl>
      <w:tblPr>
        <w:tblStyle w:val="TableGrid"/>
        <w:tblW w:w="0" w:type="auto"/>
        <w:tblLook w:val="04A0"/>
      </w:tblPr>
      <w:tblGrid>
        <w:gridCol w:w="603"/>
        <w:gridCol w:w="3924"/>
        <w:gridCol w:w="1151"/>
        <w:gridCol w:w="1255"/>
        <w:gridCol w:w="1833"/>
        <w:gridCol w:w="1917"/>
      </w:tblGrid>
      <w:tr w:rsidR="00F40287" w:rsidRPr="0044095F" w:rsidTr="005C3369">
        <w:tc>
          <w:tcPr>
            <w:tcW w:w="603" w:type="dxa"/>
          </w:tcPr>
          <w:p w:rsidR="00F40287" w:rsidRPr="0044095F" w:rsidRDefault="00F40287" w:rsidP="00F40287">
            <w:pPr>
              <w:pStyle w:val="NoSpacing"/>
              <w:jc w:val="center"/>
              <w:rPr>
                <w:rFonts w:ascii="Times New Roman" w:hAnsi="Times New Roman" w:cs="Times New Roman"/>
              </w:rPr>
            </w:pPr>
            <w:r w:rsidRPr="0044095F">
              <w:rPr>
                <w:rFonts w:ascii="Times New Roman" w:hAnsi="Times New Roman" w:cs="Times New Roman"/>
              </w:rPr>
              <w:t>Р</w:t>
            </w:r>
            <w:r w:rsidR="0044095F" w:rsidRPr="0044095F">
              <w:rPr>
                <w:rFonts w:ascii="Times New Roman" w:hAnsi="Times New Roman" w:cs="Times New Roman"/>
              </w:rPr>
              <w:t>ед</w:t>
            </w:r>
            <w:r w:rsidRPr="0044095F">
              <w:rPr>
                <w:rFonts w:ascii="Times New Roman" w:hAnsi="Times New Roman" w:cs="Times New Roman"/>
              </w:rPr>
              <w:t>. бр.</w:t>
            </w:r>
          </w:p>
        </w:tc>
        <w:tc>
          <w:tcPr>
            <w:tcW w:w="3924" w:type="dxa"/>
          </w:tcPr>
          <w:p w:rsidR="00F40287" w:rsidRPr="0044095F" w:rsidRDefault="00F40287" w:rsidP="00F40287">
            <w:pPr>
              <w:pStyle w:val="NoSpacing"/>
              <w:jc w:val="center"/>
              <w:rPr>
                <w:rFonts w:ascii="Times New Roman" w:hAnsi="Times New Roman" w:cs="Times New Roman"/>
              </w:rPr>
            </w:pPr>
            <w:r w:rsidRPr="0044095F">
              <w:rPr>
                <w:rFonts w:ascii="Times New Roman" w:hAnsi="Times New Roman" w:cs="Times New Roman"/>
              </w:rPr>
              <w:t>Опис</w:t>
            </w:r>
          </w:p>
        </w:tc>
        <w:tc>
          <w:tcPr>
            <w:tcW w:w="1151" w:type="dxa"/>
          </w:tcPr>
          <w:p w:rsidR="00F40287" w:rsidRPr="0044095F" w:rsidRDefault="00F40287" w:rsidP="00F40287">
            <w:pPr>
              <w:pStyle w:val="NoSpacing"/>
              <w:jc w:val="center"/>
              <w:rPr>
                <w:rFonts w:ascii="Times New Roman" w:hAnsi="Times New Roman" w:cs="Times New Roman"/>
              </w:rPr>
            </w:pPr>
            <w:r w:rsidRPr="0044095F">
              <w:rPr>
                <w:rFonts w:ascii="Times New Roman" w:hAnsi="Times New Roman" w:cs="Times New Roman"/>
              </w:rPr>
              <w:t>Јединица мере</w:t>
            </w:r>
          </w:p>
        </w:tc>
        <w:tc>
          <w:tcPr>
            <w:tcW w:w="1255" w:type="dxa"/>
          </w:tcPr>
          <w:p w:rsidR="00F40287" w:rsidRPr="0044095F" w:rsidRDefault="00F40287" w:rsidP="00F40287">
            <w:pPr>
              <w:pStyle w:val="NoSpacing"/>
              <w:jc w:val="center"/>
              <w:rPr>
                <w:rFonts w:ascii="Times New Roman" w:hAnsi="Times New Roman" w:cs="Times New Roman"/>
              </w:rPr>
            </w:pPr>
            <w:r w:rsidRPr="0044095F">
              <w:rPr>
                <w:rFonts w:ascii="Times New Roman" w:hAnsi="Times New Roman" w:cs="Times New Roman"/>
              </w:rPr>
              <w:t>Количина</w:t>
            </w:r>
          </w:p>
        </w:tc>
        <w:tc>
          <w:tcPr>
            <w:tcW w:w="1833" w:type="dxa"/>
          </w:tcPr>
          <w:p w:rsidR="00F40287" w:rsidRPr="0044095F" w:rsidRDefault="00F40287" w:rsidP="00F40287">
            <w:pPr>
              <w:pStyle w:val="NoSpacing"/>
              <w:jc w:val="center"/>
              <w:rPr>
                <w:rFonts w:ascii="Times New Roman" w:hAnsi="Times New Roman" w:cs="Times New Roman"/>
              </w:rPr>
            </w:pPr>
            <w:r w:rsidRPr="0044095F">
              <w:rPr>
                <w:rFonts w:ascii="Times New Roman" w:hAnsi="Times New Roman" w:cs="Times New Roman"/>
              </w:rPr>
              <w:t>Јединична цена без ПДВ-а</w:t>
            </w:r>
          </w:p>
        </w:tc>
        <w:tc>
          <w:tcPr>
            <w:tcW w:w="1917" w:type="dxa"/>
          </w:tcPr>
          <w:p w:rsidR="00F40287" w:rsidRPr="0044095F" w:rsidRDefault="00F40287" w:rsidP="00F40287">
            <w:pPr>
              <w:pStyle w:val="NoSpacing"/>
              <w:jc w:val="center"/>
              <w:rPr>
                <w:rFonts w:ascii="Times New Roman" w:hAnsi="Times New Roman" w:cs="Times New Roman"/>
              </w:rPr>
            </w:pPr>
            <w:r w:rsidRPr="0044095F">
              <w:rPr>
                <w:rFonts w:ascii="Times New Roman" w:hAnsi="Times New Roman" w:cs="Times New Roman"/>
              </w:rPr>
              <w:t>Јединична цена са ПДВ-ом</w:t>
            </w:r>
          </w:p>
        </w:tc>
      </w:tr>
      <w:tr w:rsidR="00675B17" w:rsidRPr="0044095F" w:rsidTr="005C3369">
        <w:tc>
          <w:tcPr>
            <w:tcW w:w="603" w:type="dxa"/>
          </w:tcPr>
          <w:p w:rsidR="00675B17" w:rsidRPr="0044095F" w:rsidRDefault="001B0062" w:rsidP="001B0062">
            <w:pPr>
              <w:jc w:val="both"/>
              <w:rPr>
                <w:rFonts w:ascii="Times New Roman" w:hAnsi="Times New Roman" w:cs="Times New Roman"/>
              </w:rPr>
            </w:pPr>
            <w:r>
              <w:rPr>
                <w:rFonts w:ascii="Times New Roman" w:hAnsi="Times New Roman" w:cs="Times New Roman"/>
              </w:rPr>
              <w:t>1</w:t>
            </w:r>
            <w:r w:rsidR="00675B17" w:rsidRPr="0044095F">
              <w:rPr>
                <w:rFonts w:ascii="Times New Roman" w:hAnsi="Times New Roman" w:cs="Times New Roman"/>
              </w:rPr>
              <w:t>.</w:t>
            </w:r>
          </w:p>
        </w:tc>
        <w:tc>
          <w:tcPr>
            <w:tcW w:w="3924" w:type="dxa"/>
          </w:tcPr>
          <w:p w:rsidR="00675B17" w:rsidRPr="00146C98" w:rsidRDefault="00675B17" w:rsidP="005938E9">
            <w:pPr>
              <w:rPr>
                <w:rFonts w:ascii="Times New Roman" w:hAnsi="Times New Roman" w:cs="Times New Roman"/>
              </w:rPr>
            </w:pPr>
            <w:r w:rsidRPr="0044095F">
              <w:rPr>
                <w:rFonts w:ascii="Times New Roman" w:hAnsi="Times New Roman" w:cs="Times New Roman"/>
                <w:color w:val="000000"/>
              </w:rPr>
              <w:t xml:space="preserve">Израда идејног пројекта </w:t>
            </w:r>
          </w:p>
        </w:tc>
        <w:tc>
          <w:tcPr>
            <w:tcW w:w="1151" w:type="dxa"/>
            <w:vAlign w:val="bottom"/>
          </w:tcPr>
          <w:p w:rsidR="00675B17" w:rsidRPr="0044095F" w:rsidRDefault="00675B17" w:rsidP="005938E9">
            <w:pPr>
              <w:jc w:val="center"/>
              <w:rPr>
                <w:rFonts w:ascii="Times New Roman" w:hAnsi="Times New Roman" w:cs="Times New Roman"/>
              </w:rPr>
            </w:pPr>
            <w:r w:rsidRPr="0044095F">
              <w:rPr>
                <w:rFonts w:ascii="Times New Roman" w:hAnsi="Times New Roman" w:cs="Times New Roman"/>
              </w:rPr>
              <w:t>комад</w:t>
            </w:r>
          </w:p>
        </w:tc>
        <w:tc>
          <w:tcPr>
            <w:tcW w:w="1255" w:type="dxa"/>
            <w:vAlign w:val="bottom"/>
          </w:tcPr>
          <w:p w:rsidR="00675B17" w:rsidRPr="0044095F" w:rsidRDefault="00675B17" w:rsidP="005938E9">
            <w:pPr>
              <w:jc w:val="center"/>
              <w:rPr>
                <w:rFonts w:ascii="Times New Roman" w:hAnsi="Times New Roman" w:cs="Times New Roman"/>
              </w:rPr>
            </w:pPr>
            <w:r w:rsidRPr="0044095F">
              <w:rPr>
                <w:rFonts w:ascii="Times New Roman" w:hAnsi="Times New Roman" w:cs="Times New Roman"/>
              </w:rPr>
              <w:t>1</w:t>
            </w:r>
          </w:p>
        </w:tc>
        <w:tc>
          <w:tcPr>
            <w:tcW w:w="1833" w:type="dxa"/>
          </w:tcPr>
          <w:p w:rsidR="00675B17" w:rsidRPr="0044095F" w:rsidRDefault="00675B17" w:rsidP="00F40287">
            <w:pPr>
              <w:jc w:val="both"/>
              <w:rPr>
                <w:rFonts w:ascii="Times New Roman" w:hAnsi="Times New Roman" w:cs="Times New Roman"/>
              </w:rPr>
            </w:pPr>
          </w:p>
        </w:tc>
        <w:tc>
          <w:tcPr>
            <w:tcW w:w="1917" w:type="dxa"/>
          </w:tcPr>
          <w:p w:rsidR="00675B17" w:rsidRPr="0044095F" w:rsidRDefault="00675B17" w:rsidP="00F40287">
            <w:pPr>
              <w:jc w:val="both"/>
              <w:rPr>
                <w:rFonts w:ascii="Times New Roman" w:hAnsi="Times New Roman" w:cs="Times New Roman"/>
              </w:rPr>
            </w:pPr>
          </w:p>
        </w:tc>
      </w:tr>
      <w:tr w:rsidR="00675B17" w:rsidRPr="0044095F" w:rsidTr="005C3369">
        <w:tc>
          <w:tcPr>
            <w:tcW w:w="603" w:type="dxa"/>
          </w:tcPr>
          <w:p w:rsidR="00675B17" w:rsidRPr="00675B17" w:rsidRDefault="001B0062" w:rsidP="00F40287">
            <w:pPr>
              <w:jc w:val="both"/>
              <w:rPr>
                <w:rFonts w:ascii="Times New Roman" w:hAnsi="Times New Roman" w:cs="Times New Roman"/>
              </w:rPr>
            </w:pPr>
            <w:r>
              <w:rPr>
                <w:rFonts w:ascii="Times New Roman" w:hAnsi="Times New Roman" w:cs="Times New Roman"/>
              </w:rPr>
              <w:t>2</w:t>
            </w:r>
            <w:r w:rsidR="00675B17">
              <w:rPr>
                <w:rFonts w:ascii="Times New Roman" w:hAnsi="Times New Roman" w:cs="Times New Roman"/>
              </w:rPr>
              <w:t>.</w:t>
            </w:r>
          </w:p>
        </w:tc>
        <w:tc>
          <w:tcPr>
            <w:tcW w:w="3924" w:type="dxa"/>
          </w:tcPr>
          <w:p w:rsidR="00675B17" w:rsidRPr="00146C98" w:rsidRDefault="00675B17" w:rsidP="005938E9">
            <w:pPr>
              <w:rPr>
                <w:rFonts w:ascii="Times New Roman" w:hAnsi="Times New Roman" w:cs="Times New Roman"/>
              </w:rPr>
            </w:pPr>
            <w:r w:rsidRPr="0044095F">
              <w:rPr>
                <w:rFonts w:ascii="Times New Roman" w:hAnsi="Times New Roman" w:cs="Times New Roman"/>
                <w:color w:val="000000"/>
              </w:rPr>
              <w:t xml:space="preserve">Израда </w:t>
            </w:r>
            <w:r>
              <w:rPr>
                <w:rFonts w:ascii="Times New Roman" w:hAnsi="Times New Roman" w:cs="Times New Roman"/>
                <w:color w:val="000000"/>
              </w:rPr>
              <w:t>пројекта за извођење</w:t>
            </w:r>
          </w:p>
        </w:tc>
        <w:tc>
          <w:tcPr>
            <w:tcW w:w="1151" w:type="dxa"/>
            <w:vAlign w:val="bottom"/>
          </w:tcPr>
          <w:p w:rsidR="00675B17" w:rsidRPr="0044095F" w:rsidRDefault="00675B17" w:rsidP="005938E9">
            <w:pPr>
              <w:jc w:val="center"/>
              <w:rPr>
                <w:rFonts w:ascii="Times New Roman" w:hAnsi="Times New Roman" w:cs="Times New Roman"/>
              </w:rPr>
            </w:pPr>
            <w:r w:rsidRPr="0044095F">
              <w:rPr>
                <w:rFonts w:ascii="Times New Roman" w:hAnsi="Times New Roman" w:cs="Times New Roman"/>
              </w:rPr>
              <w:t>комад</w:t>
            </w:r>
          </w:p>
        </w:tc>
        <w:tc>
          <w:tcPr>
            <w:tcW w:w="1255" w:type="dxa"/>
            <w:vAlign w:val="bottom"/>
          </w:tcPr>
          <w:p w:rsidR="00675B17" w:rsidRPr="0044095F" w:rsidRDefault="00675B17" w:rsidP="005938E9">
            <w:pPr>
              <w:jc w:val="center"/>
              <w:rPr>
                <w:rFonts w:ascii="Times New Roman" w:hAnsi="Times New Roman" w:cs="Times New Roman"/>
              </w:rPr>
            </w:pPr>
            <w:r w:rsidRPr="0044095F">
              <w:rPr>
                <w:rFonts w:ascii="Times New Roman" w:hAnsi="Times New Roman" w:cs="Times New Roman"/>
              </w:rPr>
              <w:t>1</w:t>
            </w:r>
          </w:p>
        </w:tc>
        <w:tc>
          <w:tcPr>
            <w:tcW w:w="1833" w:type="dxa"/>
          </w:tcPr>
          <w:p w:rsidR="00675B17" w:rsidRPr="0044095F" w:rsidRDefault="00675B17" w:rsidP="00F40287">
            <w:pPr>
              <w:jc w:val="both"/>
              <w:rPr>
                <w:rFonts w:ascii="Times New Roman" w:hAnsi="Times New Roman" w:cs="Times New Roman"/>
              </w:rPr>
            </w:pPr>
          </w:p>
        </w:tc>
        <w:tc>
          <w:tcPr>
            <w:tcW w:w="1917" w:type="dxa"/>
          </w:tcPr>
          <w:p w:rsidR="00675B17" w:rsidRPr="0044095F" w:rsidRDefault="00675B17" w:rsidP="00F40287">
            <w:pPr>
              <w:jc w:val="both"/>
              <w:rPr>
                <w:rFonts w:ascii="Times New Roman" w:hAnsi="Times New Roman" w:cs="Times New Roman"/>
              </w:rPr>
            </w:pPr>
          </w:p>
        </w:tc>
      </w:tr>
      <w:tr w:rsidR="00675B17" w:rsidRPr="00146C98" w:rsidTr="005C3369">
        <w:tc>
          <w:tcPr>
            <w:tcW w:w="8766" w:type="dxa"/>
            <w:gridSpan w:val="5"/>
          </w:tcPr>
          <w:p w:rsidR="00675B17" w:rsidRPr="00146C98" w:rsidRDefault="00675B17" w:rsidP="0025645F">
            <w:pPr>
              <w:pStyle w:val="NoSpacing"/>
              <w:jc w:val="right"/>
              <w:rPr>
                <w:rFonts w:ascii="Times New Roman" w:hAnsi="Times New Roman" w:cs="Times New Roman"/>
              </w:rPr>
            </w:pPr>
            <w:r w:rsidRPr="00146C98">
              <w:rPr>
                <w:rFonts w:ascii="Times New Roman" w:hAnsi="Times New Roman" w:cs="Times New Roman"/>
              </w:rPr>
              <w:t>Укупна цена без ПДВ-а</w:t>
            </w:r>
          </w:p>
        </w:tc>
        <w:tc>
          <w:tcPr>
            <w:tcW w:w="1917" w:type="dxa"/>
          </w:tcPr>
          <w:p w:rsidR="00675B17" w:rsidRPr="00146C98" w:rsidRDefault="00675B17" w:rsidP="00F40287">
            <w:pPr>
              <w:jc w:val="both"/>
              <w:rPr>
                <w:rFonts w:ascii="Times New Roman" w:hAnsi="Times New Roman" w:cs="Times New Roman"/>
              </w:rPr>
            </w:pPr>
          </w:p>
        </w:tc>
      </w:tr>
      <w:tr w:rsidR="00675B17" w:rsidRPr="00146C98" w:rsidTr="005C3369">
        <w:tc>
          <w:tcPr>
            <w:tcW w:w="8766" w:type="dxa"/>
            <w:gridSpan w:val="5"/>
          </w:tcPr>
          <w:p w:rsidR="00675B17" w:rsidRPr="00146C98" w:rsidRDefault="00675B17" w:rsidP="00B97CD9">
            <w:pPr>
              <w:jc w:val="right"/>
              <w:rPr>
                <w:rFonts w:ascii="Times New Roman" w:hAnsi="Times New Roman" w:cs="Times New Roman"/>
              </w:rPr>
            </w:pPr>
            <w:r w:rsidRPr="00146C98">
              <w:rPr>
                <w:rFonts w:ascii="Times New Roman" w:hAnsi="Times New Roman" w:cs="Times New Roman"/>
              </w:rPr>
              <w:t>Износ ПДВ-а</w:t>
            </w:r>
          </w:p>
        </w:tc>
        <w:tc>
          <w:tcPr>
            <w:tcW w:w="1917" w:type="dxa"/>
          </w:tcPr>
          <w:p w:rsidR="00675B17" w:rsidRPr="00146C98" w:rsidRDefault="00675B17" w:rsidP="00F40287">
            <w:pPr>
              <w:jc w:val="both"/>
              <w:rPr>
                <w:rFonts w:ascii="Times New Roman" w:hAnsi="Times New Roman" w:cs="Times New Roman"/>
              </w:rPr>
            </w:pPr>
          </w:p>
        </w:tc>
      </w:tr>
      <w:tr w:rsidR="00675B17" w:rsidRPr="00146C98" w:rsidTr="005C3369">
        <w:tc>
          <w:tcPr>
            <w:tcW w:w="8766" w:type="dxa"/>
            <w:gridSpan w:val="5"/>
          </w:tcPr>
          <w:p w:rsidR="00675B17" w:rsidRPr="00146C98" w:rsidRDefault="00675B17" w:rsidP="00B97CD9">
            <w:pPr>
              <w:jc w:val="right"/>
              <w:rPr>
                <w:rFonts w:ascii="Times New Roman" w:hAnsi="Times New Roman" w:cs="Times New Roman"/>
              </w:rPr>
            </w:pPr>
            <w:r w:rsidRPr="00146C98">
              <w:rPr>
                <w:rFonts w:ascii="Times New Roman" w:hAnsi="Times New Roman" w:cs="Times New Roman"/>
              </w:rPr>
              <w:t>Укупна цена са ПДВ-ом</w:t>
            </w:r>
          </w:p>
        </w:tc>
        <w:tc>
          <w:tcPr>
            <w:tcW w:w="1917" w:type="dxa"/>
          </w:tcPr>
          <w:p w:rsidR="00675B17" w:rsidRPr="00146C98" w:rsidRDefault="00675B17" w:rsidP="00F40287">
            <w:pPr>
              <w:jc w:val="both"/>
              <w:rPr>
                <w:rFonts w:ascii="Times New Roman" w:hAnsi="Times New Roman" w:cs="Times New Roman"/>
              </w:rPr>
            </w:pPr>
          </w:p>
        </w:tc>
      </w:tr>
    </w:tbl>
    <w:p w:rsidR="00B11685" w:rsidRDefault="00B11685" w:rsidP="0025645F">
      <w:pPr>
        <w:pStyle w:val="NoSpacing"/>
        <w:jc w:val="center"/>
        <w:rPr>
          <w:rFonts w:ascii="Times New Roman" w:hAnsi="Times New Roman" w:cs="Times New Roman"/>
          <w:b/>
          <w:lang w:val="sr-Cyrl-CS"/>
        </w:rPr>
      </w:pPr>
    </w:p>
    <w:p w:rsidR="001B0062" w:rsidRDefault="001B0062" w:rsidP="0025645F">
      <w:pPr>
        <w:pStyle w:val="NoSpacing"/>
        <w:jc w:val="center"/>
        <w:rPr>
          <w:rFonts w:ascii="Times New Roman" w:hAnsi="Times New Roman" w:cs="Times New Roman"/>
          <w:b/>
          <w:lang w:val="sr-Cyrl-CS"/>
        </w:rPr>
      </w:pPr>
    </w:p>
    <w:p w:rsidR="0025645F" w:rsidRDefault="0025645F" w:rsidP="00B11685">
      <w:pPr>
        <w:pStyle w:val="NoSpacing"/>
        <w:jc w:val="center"/>
        <w:rPr>
          <w:rFonts w:ascii="Times New Roman" w:hAnsi="Times New Roman" w:cs="Times New Roman"/>
          <w:b/>
          <w:lang w:val="sr-Cyrl-CS"/>
        </w:rPr>
      </w:pPr>
      <w:r>
        <w:rPr>
          <w:rFonts w:ascii="Times New Roman" w:hAnsi="Times New Roman" w:cs="Times New Roman"/>
          <w:b/>
          <w:lang w:val="sr-Cyrl-CS"/>
        </w:rPr>
        <w:tab/>
      </w:r>
      <w:r>
        <w:rPr>
          <w:rFonts w:ascii="Times New Roman" w:hAnsi="Times New Roman" w:cs="Times New Roman"/>
          <w:b/>
          <w:lang w:val="sr-Cyrl-CS"/>
        </w:rPr>
        <w:tab/>
      </w:r>
      <w:r>
        <w:rPr>
          <w:rFonts w:ascii="Times New Roman" w:hAnsi="Times New Roman" w:cs="Times New Roman"/>
          <w:b/>
          <w:lang w:val="sr-Cyrl-CS"/>
        </w:rPr>
        <w:tab/>
      </w:r>
      <w:r>
        <w:rPr>
          <w:rFonts w:ascii="Times New Roman" w:hAnsi="Times New Roman" w:cs="Times New Roman"/>
          <w:b/>
          <w:lang w:val="sr-Cyrl-CS"/>
        </w:rPr>
        <w:tab/>
      </w:r>
      <w:r>
        <w:rPr>
          <w:rFonts w:ascii="Times New Roman" w:hAnsi="Times New Roman" w:cs="Times New Roman"/>
          <w:b/>
          <w:lang w:val="sr-Cyrl-CS"/>
        </w:rPr>
        <w:tab/>
      </w:r>
      <w:r>
        <w:rPr>
          <w:rFonts w:ascii="Times New Roman" w:hAnsi="Times New Roman" w:cs="Times New Roman"/>
          <w:b/>
          <w:lang w:val="sr-Cyrl-CS"/>
        </w:rPr>
        <w:tab/>
      </w:r>
      <w:r>
        <w:rPr>
          <w:rFonts w:ascii="Times New Roman" w:hAnsi="Times New Roman" w:cs="Times New Roman"/>
          <w:b/>
          <w:lang w:val="sr-Cyrl-CS"/>
        </w:rPr>
        <w:tab/>
        <w:t xml:space="preserve">          </w:t>
      </w:r>
      <w:r w:rsidRPr="000D084B">
        <w:rPr>
          <w:rFonts w:ascii="Times New Roman" w:hAnsi="Times New Roman" w:cs="Times New Roman"/>
          <w:b/>
          <w:lang w:val="sr-Cyrl-CS"/>
        </w:rPr>
        <w:t>ПОНУЂАЧ</w:t>
      </w:r>
    </w:p>
    <w:p w:rsidR="00AB4355" w:rsidRPr="00B11685" w:rsidRDefault="00AB4355" w:rsidP="00B11685">
      <w:pPr>
        <w:pStyle w:val="NoSpacing"/>
        <w:jc w:val="center"/>
        <w:rPr>
          <w:rFonts w:ascii="Times New Roman" w:hAnsi="Times New Roman" w:cs="Times New Roman"/>
          <w:b/>
          <w:lang w:val="sr-Cyrl-CS"/>
        </w:rPr>
      </w:pPr>
    </w:p>
    <w:p w:rsidR="0025645F" w:rsidRPr="000D084B" w:rsidRDefault="0025645F" w:rsidP="0025645F">
      <w:pPr>
        <w:pStyle w:val="NoSpacing"/>
        <w:jc w:val="center"/>
        <w:rPr>
          <w:rFonts w:ascii="Times New Roman" w:hAnsi="Times New Roman" w:cs="Times New Roman"/>
          <w:lang w:val="sr-Cyrl-CS"/>
        </w:rPr>
      </w:pPr>
      <w:r w:rsidRPr="00190127">
        <w:rPr>
          <w:rFonts w:ascii="Times New Roman" w:hAnsi="Times New Roman" w:cs="Times New Roman"/>
          <w:lang w:val="sr-Cyrl-CS"/>
        </w:rPr>
        <w:t>Датум:</w:t>
      </w:r>
      <w:r w:rsidRPr="00190127">
        <w:rPr>
          <w:rFonts w:ascii="Times New Roman" w:hAnsi="Times New Roman" w:cs="Times New Roman"/>
          <w:lang w:val="sr-Latn-CS"/>
        </w:rPr>
        <w:t xml:space="preserve">       </w:t>
      </w:r>
      <w:r w:rsidRPr="00190127">
        <w:rPr>
          <w:rFonts w:ascii="Times New Roman" w:hAnsi="Times New Roman" w:cs="Times New Roman"/>
          <w:lang w:val="sr-Cyrl-CS"/>
        </w:rPr>
        <w:t>__________</w:t>
      </w:r>
      <w:r w:rsidRPr="00190127">
        <w:rPr>
          <w:rFonts w:ascii="Times New Roman" w:hAnsi="Times New Roman" w:cs="Times New Roman"/>
          <w:lang w:val="sr-Latn-CS"/>
        </w:rPr>
        <w:t>_____</w:t>
      </w:r>
      <w:r w:rsidRPr="00190127">
        <w:rPr>
          <w:rFonts w:ascii="Times New Roman" w:hAnsi="Times New Roman" w:cs="Times New Roman"/>
          <w:lang w:val="sr-Cyrl-CS"/>
        </w:rPr>
        <w:t>___</w:t>
      </w:r>
      <w:r w:rsidRPr="00190127">
        <w:rPr>
          <w:rFonts w:ascii="Times New Roman" w:hAnsi="Times New Roman" w:cs="Times New Roman"/>
          <w:lang w:val="sr-Latn-CS"/>
        </w:rPr>
        <w:t xml:space="preserve">           </w:t>
      </w:r>
      <w:r w:rsidRPr="00190127">
        <w:rPr>
          <w:rFonts w:ascii="Times New Roman" w:hAnsi="Times New Roman" w:cs="Times New Roman"/>
          <w:lang w:val="sr-Cyrl-CS"/>
        </w:rPr>
        <w:t xml:space="preserve"> </w:t>
      </w:r>
      <w:r w:rsidRPr="00190127">
        <w:rPr>
          <w:rFonts w:ascii="Times New Roman" w:hAnsi="Times New Roman" w:cs="Times New Roman"/>
          <w:lang w:val="sr-Latn-CS"/>
        </w:rPr>
        <w:t xml:space="preserve">  </w:t>
      </w:r>
      <w:r w:rsidRPr="00190127">
        <w:rPr>
          <w:rFonts w:ascii="Times New Roman" w:hAnsi="Times New Roman" w:cs="Times New Roman"/>
          <w:lang w:val="sr-Cyrl-CS"/>
        </w:rPr>
        <w:t>МП</w:t>
      </w:r>
      <w:r w:rsidRPr="000D084B">
        <w:rPr>
          <w:rFonts w:ascii="Times New Roman" w:hAnsi="Times New Roman" w:cs="Times New Roman"/>
          <w:lang w:val="sr-Latn-CS"/>
        </w:rPr>
        <w:t xml:space="preserve"> </w:t>
      </w:r>
      <w:r w:rsidRPr="000D084B">
        <w:rPr>
          <w:rFonts w:ascii="Times New Roman" w:hAnsi="Times New Roman" w:cs="Times New Roman"/>
          <w:lang w:val="sr-Cyrl-CS"/>
        </w:rPr>
        <w:t xml:space="preserve">             </w:t>
      </w:r>
      <w:r w:rsidRPr="000D084B">
        <w:rPr>
          <w:rFonts w:ascii="Times New Roman" w:hAnsi="Times New Roman" w:cs="Times New Roman"/>
          <w:lang w:val="sr-Latn-CS"/>
        </w:rPr>
        <w:t xml:space="preserve"> </w:t>
      </w:r>
      <w:r w:rsidRPr="000D084B">
        <w:rPr>
          <w:rFonts w:ascii="Times New Roman" w:hAnsi="Times New Roman" w:cs="Times New Roman"/>
          <w:lang w:val="sr-Cyrl-CS"/>
        </w:rPr>
        <w:t xml:space="preserve">     _______________________________</w:t>
      </w:r>
    </w:p>
    <w:p w:rsidR="0025645F" w:rsidRDefault="0025645F" w:rsidP="0025645F">
      <w:pPr>
        <w:pStyle w:val="NoSpacing"/>
        <w:tabs>
          <w:tab w:val="left" w:pos="4425"/>
          <w:tab w:val="left" w:pos="7935"/>
        </w:tabs>
        <w:rPr>
          <w:rFonts w:ascii="Times New Roman" w:hAnsi="Times New Roman" w:cs="Times New Roman"/>
        </w:rPr>
      </w:pPr>
      <w:r w:rsidRPr="000D084B">
        <w:rPr>
          <w:rFonts w:ascii="Times New Roman" w:hAnsi="Times New Roman" w:cs="Times New Roman"/>
          <w:b/>
          <w:lang w:val="sr-Latn-CS"/>
        </w:rPr>
        <w:t xml:space="preserve">                                          </w:t>
      </w:r>
      <w:r>
        <w:rPr>
          <w:rFonts w:ascii="Times New Roman" w:hAnsi="Times New Roman" w:cs="Times New Roman"/>
          <w:b/>
        </w:rPr>
        <w:t xml:space="preserve">                                                                           </w:t>
      </w:r>
      <w:r w:rsidRPr="00190127">
        <w:rPr>
          <w:rFonts w:ascii="Times New Roman" w:hAnsi="Times New Roman" w:cs="Times New Roman"/>
        </w:rPr>
        <w:t>Овлашћени представник понуђача</w:t>
      </w:r>
    </w:p>
    <w:p w:rsidR="00AB4355" w:rsidRDefault="00AB4355" w:rsidP="0025645F">
      <w:pPr>
        <w:pStyle w:val="NoSpacing"/>
        <w:tabs>
          <w:tab w:val="left" w:pos="4425"/>
          <w:tab w:val="left" w:pos="7935"/>
        </w:tabs>
        <w:rPr>
          <w:rFonts w:ascii="Times New Roman" w:hAnsi="Times New Roman" w:cs="Times New Roman"/>
          <w:b/>
        </w:rPr>
      </w:pPr>
    </w:p>
    <w:p w:rsidR="001B0062" w:rsidRPr="001B0062" w:rsidRDefault="001B0062" w:rsidP="0025645F">
      <w:pPr>
        <w:pStyle w:val="NoSpacing"/>
        <w:tabs>
          <w:tab w:val="left" w:pos="4425"/>
          <w:tab w:val="left" w:pos="7935"/>
        </w:tabs>
        <w:rPr>
          <w:rFonts w:ascii="Times New Roman" w:hAnsi="Times New Roman" w:cs="Times New Roman"/>
          <w:b/>
        </w:rPr>
      </w:pPr>
    </w:p>
    <w:p w:rsidR="008E1137" w:rsidRPr="00050B9C" w:rsidRDefault="0025645F" w:rsidP="0025645F">
      <w:pPr>
        <w:pStyle w:val="NoSpacing"/>
        <w:pBdr>
          <w:top w:val="single" w:sz="4" w:space="1" w:color="auto"/>
          <w:left w:val="single" w:sz="4" w:space="4" w:color="auto"/>
          <w:bottom w:val="single" w:sz="4" w:space="1" w:color="auto"/>
          <w:right w:val="single" w:sz="4" w:space="4" w:color="auto"/>
        </w:pBdr>
        <w:jc w:val="both"/>
        <w:rPr>
          <w:rFonts w:ascii="Times New Roman" w:hAnsi="Times New Roman" w:cs="Times New Roman"/>
          <w:b/>
          <w:i/>
          <w:sz w:val="20"/>
          <w:szCs w:val="20"/>
          <w:u w:val="single"/>
          <w:lang w:val="sr-Cyrl-CS"/>
        </w:rPr>
      </w:pPr>
      <w:r w:rsidRPr="00050B9C">
        <w:rPr>
          <w:rFonts w:ascii="Times New Roman" w:hAnsi="Times New Roman" w:cs="Times New Roman"/>
          <w:b/>
          <w:i/>
          <w:sz w:val="20"/>
          <w:szCs w:val="20"/>
          <w:u w:val="single"/>
          <w:lang w:val="sr-Cyrl-CS"/>
        </w:rPr>
        <w:t>Напомена:</w:t>
      </w:r>
      <w:r w:rsidRPr="00050B9C">
        <w:rPr>
          <w:rFonts w:ascii="Times New Roman" w:hAnsi="Times New Roman" w:cs="Times New Roman"/>
          <w:i/>
          <w:sz w:val="20"/>
          <w:szCs w:val="20"/>
          <w:lang w:val="sr-Cyrl-CS"/>
        </w:rPr>
        <w:t xml:space="preserve"> Образац структуре цене је обавезан.</w:t>
      </w:r>
      <w:r w:rsidR="00050B9C" w:rsidRPr="00050B9C">
        <w:rPr>
          <w:rFonts w:ascii="Times New Roman" w:hAnsi="Times New Roman" w:cs="Times New Roman"/>
          <w:i/>
          <w:sz w:val="20"/>
          <w:szCs w:val="20"/>
        </w:rPr>
        <w:t xml:space="preserve"> Образац мора бити потписан од стране овлашћеног лица понуђача и оверен печатом.</w:t>
      </w:r>
    </w:p>
    <w:p w:rsidR="00695BA3" w:rsidRPr="00066785" w:rsidRDefault="00695BA3" w:rsidP="004149AB">
      <w:pPr>
        <w:pStyle w:val="NoSpacing"/>
        <w:jc w:val="both"/>
        <w:rPr>
          <w:rFonts w:ascii="Times New Roman" w:hAnsi="Times New Roman" w:cs="Times New Roman"/>
          <w:i/>
        </w:rPr>
      </w:pPr>
    </w:p>
    <w:p w:rsidR="00BD09AE" w:rsidRDefault="00935E3F" w:rsidP="004149AB">
      <w:pPr>
        <w:pStyle w:val="NoSpacing"/>
        <w:jc w:val="both"/>
        <w:rPr>
          <w:rFonts w:ascii="Times New Roman" w:hAnsi="Times New Roman" w:cs="Times New Roman"/>
          <w:i/>
        </w:rPr>
      </w:pP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p>
    <w:p w:rsidR="004149AB" w:rsidRPr="003A56C1" w:rsidRDefault="00BD09AE" w:rsidP="004149AB">
      <w:pPr>
        <w:pStyle w:val="NoSpacing"/>
        <w:jc w:val="both"/>
        <w:rPr>
          <w:rFonts w:ascii="Times New Roman" w:hAnsi="Times New Roman" w:cs="Times New Roman"/>
          <w:i/>
          <w:lang w:val="sr-Cyrl-CS"/>
        </w:rPr>
      </w:pP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sidR="004149AB" w:rsidRPr="003A56C1">
        <w:rPr>
          <w:rFonts w:ascii="Times New Roman" w:hAnsi="Times New Roman" w:cs="Times New Roman"/>
          <w:i/>
          <w:lang w:val="sr-Cyrl-CS"/>
        </w:rPr>
        <w:t xml:space="preserve">Образац бр. </w:t>
      </w:r>
      <w:r w:rsidR="004149AB">
        <w:rPr>
          <w:rFonts w:ascii="Times New Roman" w:hAnsi="Times New Roman" w:cs="Times New Roman"/>
          <w:i/>
          <w:lang w:val="sr-Cyrl-CS"/>
        </w:rPr>
        <w:t>2</w:t>
      </w:r>
    </w:p>
    <w:p w:rsidR="004149AB" w:rsidRDefault="004149AB" w:rsidP="00407F06">
      <w:pPr>
        <w:pStyle w:val="NoSpacing"/>
        <w:jc w:val="center"/>
        <w:rPr>
          <w:rFonts w:ascii="Times New Roman" w:hAnsi="Times New Roman" w:cs="Times New Roman"/>
          <w:b/>
        </w:rPr>
      </w:pPr>
    </w:p>
    <w:p w:rsidR="004149AB" w:rsidRPr="004149AB" w:rsidRDefault="004149AB" w:rsidP="00407F06">
      <w:pPr>
        <w:pStyle w:val="NoSpacing"/>
        <w:jc w:val="center"/>
        <w:rPr>
          <w:rFonts w:ascii="Times New Roman" w:hAnsi="Times New Roman" w:cs="Times New Roman"/>
          <w:b/>
        </w:rPr>
      </w:pPr>
    </w:p>
    <w:p w:rsidR="00106E0F" w:rsidRDefault="00106E0F" w:rsidP="00407F06">
      <w:pPr>
        <w:pStyle w:val="NoSpacing"/>
        <w:jc w:val="center"/>
        <w:rPr>
          <w:rFonts w:ascii="Times New Roman" w:hAnsi="Times New Roman" w:cs="Times New Roman"/>
          <w:b/>
        </w:rPr>
      </w:pPr>
    </w:p>
    <w:p w:rsidR="00BB1E3F" w:rsidRDefault="00BB1E3F" w:rsidP="00407F06">
      <w:pPr>
        <w:pStyle w:val="NoSpacing"/>
        <w:jc w:val="center"/>
        <w:rPr>
          <w:rFonts w:ascii="Times New Roman" w:hAnsi="Times New Roman" w:cs="Times New Roman"/>
          <w:b/>
        </w:rPr>
      </w:pPr>
    </w:p>
    <w:p w:rsidR="004149AB" w:rsidRPr="004149AB" w:rsidRDefault="004149AB" w:rsidP="00407F06">
      <w:pPr>
        <w:pStyle w:val="NoSpacing"/>
        <w:jc w:val="center"/>
        <w:rPr>
          <w:rFonts w:ascii="Times New Roman" w:hAnsi="Times New Roman" w:cs="Times New Roman"/>
          <w:b/>
        </w:rPr>
      </w:pPr>
    </w:p>
    <w:p w:rsidR="00417478" w:rsidRDefault="000D39DB" w:rsidP="00407F06">
      <w:pPr>
        <w:pStyle w:val="NoSpacing"/>
        <w:jc w:val="center"/>
        <w:rPr>
          <w:rFonts w:ascii="Times New Roman" w:hAnsi="Times New Roman" w:cs="Times New Roman"/>
          <w:b/>
        </w:rPr>
      </w:pPr>
      <w:r w:rsidRPr="007735B5">
        <w:rPr>
          <w:rFonts w:ascii="Times New Roman" w:hAnsi="Times New Roman" w:cs="Times New Roman"/>
          <w:b/>
        </w:rPr>
        <w:t xml:space="preserve">VII - ОБРАЗАЦ ИЗЈАВЕ ДА ЈЕ ПОНУЂАЧ ПОШТОВАО ОБАВЕЗЕ КОЈЕ </w:t>
      </w:r>
    </w:p>
    <w:p w:rsidR="000D39DB" w:rsidRPr="007735B5" w:rsidRDefault="000D39DB" w:rsidP="00407F06">
      <w:pPr>
        <w:pStyle w:val="NoSpacing"/>
        <w:jc w:val="center"/>
        <w:rPr>
          <w:rFonts w:ascii="Times New Roman" w:hAnsi="Times New Roman" w:cs="Times New Roman"/>
          <w:b/>
          <w:lang w:val="sr-Cyrl-CS"/>
        </w:rPr>
      </w:pPr>
      <w:r w:rsidRPr="007735B5">
        <w:rPr>
          <w:rFonts w:ascii="Times New Roman" w:hAnsi="Times New Roman" w:cs="Times New Roman"/>
          <w:b/>
        </w:rPr>
        <w:t>ПРОИЗИЛАЗЕ ИЗ ВАЖЕЋИХ ПРОПИСА ЗАШТИТЕ НА РАДУ</w:t>
      </w:r>
      <w:bookmarkEnd w:id="13"/>
    </w:p>
    <w:p w:rsidR="000D39DB" w:rsidRDefault="000D39DB" w:rsidP="000D39DB">
      <w:pPr>
        <w:pStyle w:val="NormalWeb"/>
        <w:shd w:val="clear" w:color="auto" w:fill="FFFFFF"/>
        <w:jc w:val="center"/>
        <w:rPr>
          <w:b/>
          <w:bCs/>
          <w:color w:val="000000"/>
          <w:sz w:val="22"/>
          <w:szCs w:val="22"/>
        </w:rPr>
      </w:pPr>
    </w:p>
    <w:p w:rsidR="004149AB" w:rsidRPr="00C73A1F" w:rsidRDefault="004149AB" w:rsidP="000D39DB">
      <w:pPr>
        <w:pStyle w:val="NormalWeb"/>
        <w:shd w:val="clear" w:color="auto" w:fill="FFFFFF"/>
        <w:jc w:val="center"/>
        <w:rPr>
          <w:b/>
          <w:bCs/>
          <w:color w:val="000000"/>
          <w:sz w:val="22"/>
          <w:szCs w:val="22"/>
        </w:rPr>
      </w:pPr>
    </w:p>
    <w:p w:rsidR="00C11B6F" w:rsidRPr="00C73A1F" w:rsidRDefault="004149AB" w:rsidP="004149AB">
      <w:pPr>
        <w:pStyle w:val="NoSpacing"/>
        <w:jc w:val="both"/>
        <w:rPr>
          <w:rFonts w:ascii="Times New Roman" w:hAnsi="Times New Roman" w:cs="Times New Roman"/>
          <w:lang w:val="sr-Cyrl-CS"/>
        </w:rPr>
      </w:pPr>
      <w:r w:rsidRPr="00C73A1F">
        <w:rPr>
          <w:rFonts w:ascii="Times New Roman" w:eastAsia="Times New Roman" w:hAnsi="Times New Roman" w:cs="Times New Roman"/>
          <w:color w:val="000000"/>
        </w:rPr>
        <w:tab/>
        <w:t xml:space="preserve">У предмету јавне набавке </w:t>
      </w:r>
      <w:r w:rsidRPr="00C73A1F">
        <w:rPr>
          <w:rFonts w:ascii="Times New Roman" w:hAnsi="Times New Roman" w:cs="Times New Roman"/>
          <w:lang w:val="sr-Cyrl-CS"/>
        </w:rPr>
        <w:t xml:space="preserve">услуге израде </w:t>
      </w:r>
      <w:r w:rsidR="00935E3F" w:rsidRPr="00C73A1F">
        <w:rPr>
          <w:rFonts w:ascii="Times New Roman" w:hAnsi="Times New Roman" w:cs="Times New Roman"/>
          <w:lang w:val="sr-Cyrl-CS"/>
        </w:rPr>
        <w:t>техничке документације за</w:t>
      </w:r>
      <w:r w:rsidR="00B45FE5" w:rsidRPr="00B45FE5">
        <w:rPr>
          <w:rFonts w:ascii="Times New Roman" w:hAnsi="Times New Roman" w:cs="Times New Roman"/>
        </w:rPr>
        <w:t xml:space="preserve"> </w:t>
      </w:r>
      <w:r w:rsidR="00B45FE5" w:rsidRPr="004236CC">
        <w:rPr>
          <w:rFonts w:ascii="Times New Roman" w:hAnsi="Times New Roman" w:cs="Times New Roman"/>
        </w:rPr>
        <w:t>изградњу и реконструкцију дела водоводне мреже на извори</w:t>
      </w:r>
      <w:r w:rsidR="00B45FE5">
        <w:rPr>
          <w:rFonts w:ascii="Times New Roman" w:hAnsi="Times New Roman" w:cs="Times New Roman"/>
        </w:rPr>
        <w:t>шту "Брестовица" у МЗ Ковачевац</w:t>
      </w:r>
      <w:r w:rsidR="00417478" w:rsidRPr="00C73A1F">
        <w:rPr>
          <w:rFonts w:ascii="Times New Roman" w:hAnsi="Times New Roman" w:cs="Times New Roman"/>
        </w:rPr>
        <w:t xml:space="preserve">, ЈНМВ бр. </w:t>
      </w:r>
      <w:r w:rsidR="00BB1E3F">
        <w:rPr>
          <w:rFonts w:ascii="Times New Roman" w:hAnsi="Times New Roman" w:cs="Times New Roman"/>
        </w:rPr>
        <w:t>2</w:t>
      </w:r>
      <w:r w:rsidR="00417478" w:rsidRPr="00C73A1F">
        <w:rPr>
          <w:rFonts w:ascii="Times New Roman" w:hAnsi="Times New Roman" w:cs="Times New Roman"/>
        </w:rPr>
        <w:t>.</w:t>
      </w:r>
      <w:r w:rsidR="00B45FE5">
        <w:rPr>
          <w:rFonts w:ascii="Times New Roman" w:hAnsi="Times New Roman" w:cs="Times New Roman"/>
        </w:rPr>
        <w:t>9</w:t>
      </w:r>
      <w:r w:rsidR="00BB1E3F">
        <w:rPr>
          <w:rFonts w:ascii="Times New Roman" w:hAnsi="Times New Roman" w:cs="Times New Roman"/>
        </w:rPr>
        <w:t>/2019</w:t>
      </w:r>
      <w:r w:rsidR="000D6A5A" w:rsidRPr="00C73A1F">
        <w:rPr>
          <w:rFonts w:ascii="Times New Roman" w:hAnsi="Times New Roman" w:cs="Times New Roman"/>
        </w:rPr>
        <w:t>,</w:t>
      </w:r>
      <w:r w:rsidRPr="00C73A1F">
        <w:rPr>
          <w:rFonts w:ascii="Times New Roman" w:hAnsi="Times New Roman" w:cs="Times New Roman"/>
          <w:color w:val="000000"/>
          <w:lang w:val="sr-Cyrl-CS"/>
        </w:rPr>
        <w:t xml:space="preserve"> </w:t>
      </w:r>
      <w:r w:rsidRPr="00C73A1F">
        <w:rPr>
          <w:rFonts w:ascii="Times New Roman" w:eastAsia="Times New Roman" w:hAnsi="Times New Roman" w:cs="Times New Roman"/>
          <w:color w:val="000000"/>
        </w:rPr>
        <w:t>под пуном материјалном и кривичном одговорношћу</w:t>
      </w:r>
      <w:r w:rsidRPr="00C73A1F">
        <w:rPr>
          <w:rFonts w:ascii="Times New Roman" w:hAnsi="Times New Roman" w:cs="Times New Roman"/>
          <w:color w:val="000000"/>
        </w:rPr>
        <w:t>,</w:t>
      </w:r>
      <w:r w:rsidRPr="00C73A1F">
        <w:rPr>
          <w:rFonts w:ascii="Times New Roman" w:hAnsi="Times New Roman" w:cs="Times New Roman"/>
          <w:color w:val="000000"/>
          <w:lang w:val="sr-Cyrl-CS"/>
        </w:rPr>
        <w:t xml:space="preserve"> дајем следећу </w:t>
      </w:r>
    </w:p>
    <w:p w:rsidR="004149AB" w:rsidRPr="00C73A1F" w:rsidRDefault="004149AB" w:rsidP="000D39DB">
      <w:pPr>
        <w:pStyle w:val="NormalWeb"/>
        <w:shd w:val="clear" w:color="auto" w:fill="FFFFFF"/>
        <w:jc w:val="center"/>
        <w:rPr>
          <w:color w:val="000000"/>
          <w:sz w:val="22"/>
          <w:szCs w:val="22"/>
          <w:lang w:val="sr-Cyrl-CS"/>
        </w:rPr>
      </w:pPr>
    </w:p>
    <w:p w:rsidR="00C11B6F" w:rsidRPr="00C73A1F" w:rsidRDefault="004149AB" w:rsidP="000D39DB">
      <w:pPr>
        <w:pStyle w:val="NormalWeb"/>
        <w:shd w:val="clear" w:color="auto" w:fill="FFFFFF"/>
        <w:jc w:val="center"/>
        <w:rPr>
          <w:b/>
          <w:color w:val="000000"/>
          <w:sz w:val="22"/>
          <w:szCs w:val="22"/>
          <w:lang w:val="sr-Cyrl-CS"/>
        </w:rPr>
      </w:pPr>
      <w:r w:rsidRPr="00C73A1F">
        <w:rPr>
          <w:b/>
          <w:color w:val="000000"/>
          <w:sz w:val="22"/>
          <w:szCs w:val="22"/>
          <w:lang w:val="sr-Cyrl-CS"/>
        </w:rPr>
        <w:t xml:space="preserve">И З Ј А В У </w:t>
      </w:r>
    </w:p>
    <w:p w:rsidR="004149AB" w:rsidRPr="00C73A1F" w:rsidRDefault="004149AB" w:rsidP="000D39DB">
      <w:pPr>
        <w:pStyle w:val="NormalWeb"/>
        <w:shd w:val="clear" w:color="auto" w:fill="FFFFFF"/>
        <w:jc w:val="center"/>
        <w:rPr>
          <w:color w:val="000000"/>
          <w:sz w:val="22"/>
          <w:szCs w:val="22"/>
        </w:rPr>
      </w:pPr>
    </w:p>
    <w:p w:rsidR="000D39DB" w:rsidRPr="00C73A1F" w:rsidRDefault="000D39DB" w:rsidP="004149AB">
      <w:pPr>
        <w:jc w:val="both"/>
        <w:rPr>
          <w:rFonts w:ascii="Times New Roman" w:hAnsi="Times New Roman" w:cs="Times New Roman"/>
          <w:iCs/>
          <w:lang w:val="sr-Cyrl-CS"/>
        </w:rPr>
      </w:pPr>
      <w:r w:rsidRPr="00C73A1F">
        <w:rPr>
          <w:rFonts w:ascii="Times New Roman" w:eastAsia="Times New Roman" w:hAnsi="Times New Roman" w:cs="Times New Roman"/>
          <w:color w:val="000000"/>
        </w:rPr>
        <w:tab/>
      </w:r>
      <w:r w:rsidR="004149AB" w:rsidRPr="00C73A1F">
        <w:rPr>
          <w:rFonts w:ascii="Times New Roman" w:eastAsia="Times New Roman" w:hAnsi="Times New Roman" w:cs="Times New Roman"/>
          <w:color w:val="000000"/>
        </w:rPr>
        <w:t>П</w:t>
      </w:r>
      <w:r w:rsidRPr="00C73A1F">
        <w:rPr>
          <w:rFonts w:ascii="Times New Roman" w:eastAsia="Times New Roman" w:hAnsi="Times New Roman" w:cs="Times New Roman"/>
          <w:color w:val="000000"/>
        </w:rPr>
        <w:t xml:space="preserve">оштовао </w:t>
      </w:r>
      <w:r w:rsidR="004149AB" w:rsidRPr="00C73A1F">
        <w:rPr>
          <w:rFonts w:ascii="Times New Roman" w:eastAsia="Times New Roman" w:hAnsi="Times New Roman" w:cs="Times New Roman"/>
          <w:color w:val="000000"/>
        </w:rPr>
        <w:t xml:space="preserve">сам </w:t>
      </w:r>
      <w:r w:rsidRPr="00C73A1F">
        <w:rPr>
          <w:rFonts w:ascii="Times New Roman" w:eastAsia="Times New Roman" w:hAnsi="Times New Roman" w:cs="Times New Roman"/>
          <w:color w:val="000000"/>
        </w:rPr>
        <w:t>обавезе које произилазе из важећих прописа</w:t>
      </w:r>
      <w:r w:rsidR="0032250C" w:rsidRPr="00C73A1F">
        <w:rPr>
          <w:rFonts w:ascii="Times New Roman" w:eastAsia="Times New Roman" w:hAnsi="Times New Roman" w:cs="Times New Roman"/>
          <w:color w:val="000000"/>
        </w:rPr>
        <w:t xml:space="preserve"> о заштити на раду, запошљавању</w:t>
      </w:r>
      <w:r w:rsidRPr="00C73A1F">
        <w:rPr>
          <w:rFonts w:ascii="Times New Roman" w:eastAsia="Times New Roman" w:hAnsi="Times New Roman" w:cs="Times New Roman"/>
          <w:color w:val="000000"/>
        </w:rPr>
        <w:t xml:space="preserve"> и условима рада, заштити животне средине </w:t>
      </w:r>
      <w:r w:rsidR="007735B5" w:rsidRPr="00C73A1F">
        <w:rPr>
          <w:rFonts w:ascii="Times New Roman" w:hAnsi="Times New Roman" w:cs="Times New Roman"/>
        </w:rPr>
        <w:t>и нема</w:t>
      </w:r>
      <w:r w:rsidR="004149AB" w:rsidRPr="00C73A1F">
        <w:rPr>
          <w:rFonts w:ascii="Times New Roman" w:hAnsi="Times New Roman" w:cs="Times New Roman"/>
        </w:rPr>
        <w:t>м</w:t>
      </w:r>
      <w:r w:rsidR="007735B5" w:rsidRPr="00C73A1F">
        <w:rPr>
          <w:rFonts w:ascii="Times New Roman" w:hAnsi="Times New Roman" w:cs="Times New Roman"/>
        </w:rPr>
        <w:t xml:space="preserve"> заб</w:t>
      </w:r>
      <w:r w:rsidR="0032250C" w:rsidRPr="00C73A1F">
        <w:rPr>
          <w:rFonts w:ascii="Times New Roman" w:hAnsi="Times New Roman" w:cs="Times New Roman"/>
        </w:rPr>
        <w:t>рану обављања делатности која је на снази у време подношења понуде</w:t>
      </w:r>
      <w:r w:rsidR="006B2C64" w:rsidRPr="00C73A1F">
        <w:rPr>
          <w:rFonts w:ascii="Times New Roman" w:hAnsi="Times New Roman" w:cs="Times New Roman"/>
        </w:rPr>
        <w:t>.</w:t>
      </w:r>
    </w:p>
    <w:p w:rsidR="000D39DB" w:rsidRPr="00C73A1F" w:rsidRDefault="000D39DB" w:rsidP="000D39DB">
      <w:pPr>
        <w:shd w:val="clear" w:color="auto" w:fill="FFFFFF"/>
        <w:spacing w:after="0" w:line="240" w:lineRule="auto"/>
        <w:rPr>
          <w:rFonts w:ascii="Times New Roman" w:eastAsia="Times New Roman" w:hAnsi="Times New Roman" w:cs="Times New Roman"/>
          <w:color w:val="000000"/>
        </w:rPr>
      </w:pPr>
    </w:p>
    <w:p w:rsidR="000D39DB" w:rsidRDefault="000D39DB" w:rsidP="000D39DB">
      <w:pPr>
        <w:shd w:val="clear" w:color="auto" w:fill="FFFFFF"/>
        <w:spacing w:after="0" w:line="240" w:lineRule="auto"/>
        <w:rPr>
          <w:rFonts w:ascii="Times New Roman" w:eastAsia="Times New Roman" w:hAnsi="Times New Roman" w:cs="Times New Roman"/>
          <w:color w:val="000000"/>
        </w:rPr>
      </w:pPr>
    </w:p>
    <w:p w:rsidR="00C11B6F" w:rsidRPr="00C11B6F" w:rsidRDefault="00C11B6F" w:rsidP="000D39DB">
      <w:pPr>
        <w:shd w:val="clear" w:color="auto" w:fill="FFFFFF"/>
        <w:spacing w:after="0" w:line="240" w:lineRule="auto"/>
        <w:rPr>
          <w:rFonts w:ascii="Times New Roman" w:eastAsia="Times New Roman" w:hAnsi="Times New Roman" w:cs="Times New Roman"/>
          <w:color w:val="000000"/>
        </w:rPr>
      </w:pPr>
    </w:p>
    <w:p w:rsidR="00B15502" w:rsidRPr="00B15502" w:rsidRDefault="00B15502" w:rsidP="000D39DB">
      <w:pPr>
        <w:shd w:val="clear" w:color="auto" w:fill="FFFFFF"/>
        <w:spacing w:after="0" w:line="240" w:lineRule="auto"/>
        <w:rPr>
          <w:rFonts w:ascii="Times New Roman" w:eastAsia="Times New Roman" w:hAnsi="Times New Roman" w:cs="Times New Roman"/>
          <w:b/>
          <w:color w:val="000000"/>
        </w:rPr>
      </w:pP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sidRPr="00B15502">
        <w:rPr>
          <w:rFonts w:ascii="Times New Roman" w:eastAsia="Times New Roman" w:hAnsi="Times New Roman" w:cs="Times New Roman"/>
          <w:b/>
          <w:color w:val="000000"/>
        </w:rPr>
        <w:t>ПОНУЂАЧ</w:t>
      </w:r>
    </w:p>
    <w:p w:rsidR="000D39DB" w:rsidRPr="00B15502" w:rsidRDefault="000D39DB" w:rsidP="000D39DB">
      <w:pPr>
        <w:shd w:val="clear" w:color="auto" w:fill="FFFFFF"/>
        <w:spacing w:after="0" w:line="240" w:lineRule="auto"/>
        <w:rPr>
          <w:rFonts w:ascii="Times New Roman" w:eastAsia="Times New Roman" w:hAnsi="Times New Roman" w:cs="Times New Roman"/>
          <w:color w:val="000000"/>
        </w:rPr>
      </w:pPr>
    </w:p>
    <w:p w:rsidR="000D39DB" w:rsidRPr="00120CD4" w:rsidRDefault="000D39DB" w:rsidP="000D39DB">
      <w:pPr>
        <w:shd w:val="clear" w:color="auto" w:fill="FFFFFF"/>
        <w:spacing w:after="0" w:line="240" w:lineRule="auto"/>
        <w:rPr>
          <w:rFonts w:ascii="Times New Roman" w:eastAsia="Times New Roman" w:hAnsi="Times New Roman" w:cs="Times New Roman"/>
          <w:color w:val="000000"/>
          <w:lang w:val="sr-Cyrl-CS"/>
        </w:rPr>
      </w:pPr>
      <w:r w:rsidRPr="000D084B">
        <w:rPr>
          <w:rFonts w:ascii="Times New Roman" w:eastAsia="Times New Roman" w:hAnsi="Times New Roman" w:cs="Times New Roman"/>
          <w:color w:val="000000"/>
        </w:rPr>
        <w:br/>
      </w:r>
      <w:r w:rsidR="0032250C">
        <w:rPr>
          <w:rFonts w:ascii="Times New Roman" w:eastAsia="Times New Roman" w:hAnsi="Times New Roman" w:cs="Times New Roman"/>
          <w:color w:val="000000"/>
        </w:rPr>
        <w:tab/>
      </w:r>
      <w:r w:rsidR="00783735">
        <w:rPr>
          <w:rFonts w:ascii="Times New Roman" w:eastAsia="Times New Roman" w:hAnsi="Times New Roman" w:cs="Times New Roman"/>
          <w:color w:val="000000"/>
        </w:rPr>
        <w:t>Датум</w:t>
      </w:r>
      <w:r w:rsidRPr="000D084B">
        <w:rPr>
          <w:rFonts w:ascii="Times New Roman" w:eastAsia="Times New Roman" w:hAnsi="Times New Roman" w:cs="Times New Roman"/>
          <w:color w:val="000000"/>
        </w:rPr>
        <w:t>:________________                 </w:t>
      </w:r>
      <w:r w:rsidR="00783735">
        <w:rPr>
          <w:rFonts w:ascii="Times New Roman" w:eastAsia="Times New Roman" w:hAnsi="Times New Roman" w:cs="Times New Roman"/>
          <w:color w:val="000000"/>
        </w:rPr>
        <w:tab/>
      </w:r>
      <w:r w:rsidR="00783735">
        <w:rPr>
          <w:rFonts w:ascii="Times New Roman" w:eastAsia="Times New Roman" w:hAnsi="Times New Roman" w:cs="Times New Roman"/>
          <w:color w:val="000000"/>
        </w:rPr>
        <w:tab/>
      </w:r>
      <w:r w:rsidRPr="000D084B">
        <w:rPr>
          <w:rFonts w:ascii="Times New Roman" w:eastAsia="Times New Roman" w:hAnsi="Times New Roman" w:cs="Times New Roman"/>
          <w:color w:val="000000"/>
        </w:rPr>
        <w:t xml:space="preserve">  МП                               _________________________                                                                                                                      </w:t>
      </w:r>
      <w:r w:rsidR="00783735">
        <w:rPr>
          <w:rFonts w:ascii="Times New Roman" w:eastAsia="Times New Roman" w:hAnsi="Times New Roman" w:cs="Times New Roman"/>
          <w:color w:val="000000"/>
          <w:lang w:val="sr-Cyrl-CS"/>
        </w:rPr>
        <w:tab/>
        <w:t xml:space="preserve">        Овлашћени представник понуђача</w:t>
      </w:r>
    </w:p>
    <w:p w:rsidR="000D39DB" w:rsidRDefault="000D39DB" w:rsidP="000D39DB">
      <w:pPr>
        <w:shd w:val="clear" w:color="auto" w:fill="FFFFFF"/>
        <w:spacing w:before="100" w:beforeAutospacing="1" w:after="100" w:afterAutospacing="1" w:line="240" w:lineRule="auto"/>
        <w:rPr>
          <w:rFonts w:ascii="Times New Roman" w:eastAsia="Times New Roman" w:hAnsi="Times New Roman" w:cs="Times New Roman"/>
          <w:b/>
          <w:bCs/>
          <w:color w:val="000000"/>
        </w:rPr>
      </w:pPr>
      <w:r w:rsidRPr="000D084B">
        <w:rPr>
          <w:rFonts w:ascii="Times New Roman" w:eastAsia="Times New Roman" w:hAnsi="Times New Roman" w:cs="Times New Roman"/>
          <w:color w:val="000000"/>
        </w:rPr>
        <w:br/>
      </w:r>
    </w:p>
    <w:p w:rsidR="00C8175B" w:rsidRPr="00C8175B" w:rsidRDefault="00C8175B" w:rsidP="000D39DB">
      <w:pPr>
        <w:shd w:val="clear" w:color="auto" w:fill="FFFFFF"/>
        <w:spacing w:before="100" w:beforeAutospacing="1" w:after="100" w:afterAutospacing="1" w:line="240" w:lineRule="auto"/>
        <w:rPr>
          <w:rFonts w:ascii="Times New Roman" w:eastAsia="Times New Roman" w:hAnsi="Times New Roman" w:cs="Times New Roman"/>
          <w:b/>
          <w:bCs/>
          <w:color w:val="00000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471"/>
      </w:tblGrid>
      <w:tr w:rsidR="000D39DB" w:rsidRPr="000D084B" w:rsidTr="0058510B">
        <w:tc>
          <w:tcPr>
            <w:tcW w:w="10471" w:type="dxa"/>
            <w:tcBorders>
              <w:top w:val="single" w:sz="4" w:space="0" w:color="auto"/>
              <w:left w:val="single" w:sz="4" w:space="0" w:color="auto"/>
              <w:bottom w:val="single" w:sz="4" w:space="0" w:color="auto"/>
              <w:right w:val="single" w:sz="4" w:space="0" w:color="auto"/>
            </w:tcBorders>
            <w:hideMark/>
          </w:tcPr>
          <w:p w:rsidR="000D39DB" w:rsidRPr="0071702E" w:rsidRDefault="000D39DB" w:rsidP="00935E3F">
            <w:pPr>
              <w:shd w:val="clear" w:color="auto" w:fill="FFFFFF"/>
              <w:spacing w:before="100" w:beforeAutospacing="1" w:after="100" w:afterAutospacing="1" w:line="240" w:lineRule="auto"/>
              <w:jc w:val="both"/>
              <w:rPr>
                <w:rFonts w:ascii="Times New Roman" w:eastAsia="Times New Roman" w:hAnsi="Times New Roman" w:cs="Times New Roman"/>
                <w:i/>
                <w:color w:val="000000"/>
                <w:sz w:val="20"/>
                <w:szCs w:val="20"/>
              </w:rPr>
            </w:pPr>
            <w:r w:rsidRPr="0071702E">
              <w:rPr>
                <w:rFonts w:ascii="Times New Roman" w:eastAsia="Times New Roman" w:hAnsi="Times New Roman" w:cs="Times New Roman"/>
                <w:b/>
                <w:bCs/>
                <w:i/>
                <w:color w:val="000000"/>
                <w:sz w:val="20"/>
                <w:szCs w:val="20"/>
              </w:rPr>
              <w:t xml:space="preserve">Напомена: </w:t>
            </w:r>
            <w:r w:rsidRPr="007C333A">
              <w:rPr>
                <w:rFonts w:ascii="Times New Roman" w:eastAsia="Times New Roman" w:hAnsi="Times New Roman" w:cs="Times New Roman"/>
                <w:b/>
                <w:bCs/>
                <w:i/>
                <w:color w:val="000000"/>
                <w:sz w:val="20"/>
                <w:szCs w:val="20"/>
              </w:rPr>
              <w:t>Уколико понуду подноси група понуђача</w:t>
            </w:r>
            <w:r w:rsidRPr="0071702E">
              <w:rPr>
                <w:rFonts w:ascii="Times New Roman" w:eastAsia="Times New Roman" w:hAnsi="Times New Roman" w:cs="Times New Roman"/>
                <w:i/>
                <w:color w:val="000000"/>
                <w:sz w:val="20"/>
                <w:szCs w:val="20"/>
              </w:rPr>
              <w:t>, Изјава мора бити потписана од стране овлашћеног лица сваког понуђача из групе понуђача и оверена печатом.</w:t>
            </w:r>
          </w:p>
        </w:tc>
      </w:tr>
    </w:tbl>
    <w:p w:rsidR="000D39DB" w:rsidRPr="000D084B" w:rsidRDefault="000D39DB" w:rsidP="000D39DB">
      <w:pPr>
        <w:pStyle w:val="Heading3"/>
        <w:jc w:val="center"/>
        <w:rPr>
          <w:rFonts w:ascii="Times New Roman" w:eastAsia="Calibri" w:hAnsi="Times New Roman" w:cs="Times New Roman"/>
        </w:rPr>
      </w:pPr>
    </w:p>
    <w:p w:rsidR="000D39DB" w:rsidRPr="000D084B" w:rsidRDefault="000D39DB" w:rsidP="000D39DB">
      <w:pPr>
        <w:pStyle w:val="NoSpacing"/>
        <w:jc w:val="both"/>
        <w:rPr>
          <w:rFonts w:ascii="Times New Roman" w:hAnsi="Times New Roman" w:cs="Times New Roman"/>
          <w:lang w:val="sr-Cyrl-CS"/>
        </w:rPr>
      </w:pPr>
    </w:p>
    <w:p w:rsidR="000D39DB" w:rsidRPr="000D084B" w:rsidRDefault="000D39DB" w:rsidP="000D39DB">
      <w:pPr>
        <w:pStyle w:val="NoSpacing"/>
        <w:jc w:val="both"/>
        <w:rPr>
          <w:rFonts w:ascii="Times New Roman" w:hAnsi="Times New Roman" w:cs="Times New Roman"/>
          <w:lang w:val="sr-Cyrl-CS"/>
        </w:rPr>
      </w:pPr>
    </w:p>
    <w:p w:rsidR="000D39DB" w:rsidRPr="000D084B" w:rsidRDefault="000D39DB" w:rsidP="000D39DB">
      <w:pPr>
        <w:pStyle w:val="NoSpacing"/>
        <w:jc w:val="both"/>
        <w:rPr>
          <w:rFonts w:ascii="Times New Roman" w:hAnsi="Times New Roman" w:cs="Times New Roman"/>
          <w:lang w:val="sr-Cyrl-CS"/>
        </w:rPr>
      </w:pPr>
    </w:p>
    <w:p w:rsidR="000D39DB" w:rsidRPr="000D084B" w:rsidRDefault="000D39DB" w:rsidP="00342ACB">
      <w:pPr>
        <w:pStyle w:val="NoSpacing"/>
        <w:rPr>
          <w:rFonts w:ascii="Times New Roman" w:hAnsi="Times New Roman" w:cs="Times New Roman"/>
          <w:lang w:val="sr-Cyrl-CS"/>
        </w:rPr>
      </w:pPr>
    </w:p>
    <w:p w:rsidR="000D39DB" w:rsidRPr="000D084B" w:rsidRDefault="000D39DB" w:rsidP="00342ACB">
      <w:pPr>
        <w:pStyle w:val="NoSpacing"/>
        <w:rPr>
          <w:rFonts w:ascii="Times New Roman" w:hAnsi="Times New Roman" w:cs="Times New Roman"/>
          <w:lang w:val="sr-Cyrl-CS"/>
        </w:rPr>
      </w:pPr>
    </w:p>
    <w:p w:rsidR="00342ACB" w:rsidRPr="000D084B" w:rsidRDefault="00342ACB" w:rsidP="00342ACB">
      <w:pPr>
        <w:jc w:val="center"/>
        <w:rPr>
          <w:rFonts w:ascii="Times New Roman" w:hAnsi="Times New Roman" w:cs="Times New Roman"/>
          <w:b/>
          <w:lang w:val="sr-Cyrl-CS"/>
        </w:rPr>
      </w:pPr>
    </w:p>
    <w:p w:rsidR="00BB1E3F" w:rsidRDefault="00BB1E3F" w:rsidP="004149AB">
      <w:pPr>
        <w:pStyle w:val="NoSpacing"/>
        <w:jc w:val="both"/>
        <w:rPr>
          <w:rFonts w:ascii="Times New Roman" w:eastAsiaTheme="majorEastAsia" w:hAnsi="Times New Roman" w:cs="Times New Roman"/>
          <w:b/>
          <w:bCs/>
          <w:color w:val="365F91" w:themeColor="accent1" w:themeShade="BF"/>
          <w:lang w:val="sr-Cyrl-CS"/>
        </w:rPr>
      </w:pPr>
      <w:bookmarkStart w:id="14" w:name="_Toc359571913"/>
      <w:bookmarkStart w:id="15" w:name="_Toc360705060"/>
      <w:bookmarkStart w:id="16" w:name="_Toc364935396"/>
    </w:p>
    <w:p w:rsidR="00111BE3" w:rsidRDefault="00111BE3" w:rsidP="004149AB">
      <w:pPr>
        <w:pStyle w:val="NoSpacing"/>
        <w:jc w:val="both"/>
        <w:rPr>
          <w:rFonts w:ascii="Times New Roman" w:eastAsiaTheme="majorEastAsia" w:hAnsi="Times New Roman" w:cs="Times New Roman"/>
          <w:b/>
          <w:bCs/>
          <w:color w:val="365F91" w:themeColor="accent1" w:themeShade="BF"/>
          <w:lang w:val="sr-Cyrl-CS"/>
        </w:rPr>
      </w:pPr>
    </w:p>
    <w:p w:rsidR="00723436" w:rsidRPr="00C8175B" w:rsidRDefault="003A001C" w:rsidP="004149AB">
      <w:pPr>
        <w:pStyle w:val="NoSpacing"/>
        <w:jc w:val="both"/>
        <w:rPr>
          <w:rFonts w:ascii="Times New Roman" w:eastAsiaTheme="majorEastAsia" w:hAnsi="Times New Roman" w:cs="Times New Roman"/>
          <w:b/>
          <w:bCs/>
          <w:color w:val="365F91" w:themeColor="accent1" w:themeShade="BF"/>
        </w:rPr>
      </w:pPr>
      <w:r>
        <w:rPr>
          <w:rFonts w:ascii="Times New Roman" w:eastAsiaTheme="majorEastAsia" w:hAnsi="Times New Roman" w:cs="Times New Roman"/>
          <w:b/>
          <w:bCs/>
          <w:color w:val="365F91" w:themeColor="accent1" w:themeShade="BF"/>
        </w:rPr>
        <w:tab/>
      </w:r>
    </w:p>
    <w:p w:rsidR="00E51D7B" w:rsidRPr="00774B8B" w:rsidRDefault="00774B8B" w:rsidP="004149AB">
      <w:pPr>
        <w:pStyle w:val="NoSpacing"/>
        <w:jc w:val="both"/>
        <w:rPr>
          <w:rFonts w:ascii="Times New Roman" w:eastAsiaTheme="majorEastAsia" w:hAnsi="Times New Roman" w:cs="Times New Roman"/>
          <w:b/>
          <w:bCs/>
          <w:color w:val="365F91" w:themeColor="accent1" w:themeShade="BF"/>
        </w:rPr>
      </w:pPr>
      <w:r>
        <w:rPr>
          <w:rFonts w:ascii="Times New Roman" w:eastAsiaTheme="majorEastAsia" w:hAnsi="Times New Roman" w:cs="Times New Roman"/>
          <w:b/>
          <w:bCs/>
          <w:color w:val="365F91" w:themeColor="accent1" w:themeShade="BF"/>
        </w:rPr>
        <w:tab/>
      </w:r>
      <w:r>
        <w:rPr>
          <w:rFonts w:ascii="Times New Roman" w:eastAsiaTheme="majorEastAsia" w:hAnsi="Times New Roman" w:cs="Times New Roman"/>
          <w:b/>
          <w:bCs/>
          <w:color w:val="365F91" w:themeColor="accent1" w:themeShade="BF"/>
        </w:rPr>
        <w:tab/>
      </w:r>
      <w:r>
        <w:rPr>
          <w:rFonts w:ascii="Times New Roman" w:eastAsiaTheme="majorEastAsia" w:hAnsi="Times New Roman" w:cs="Times New Roman"/>
          <w:b/>
          <w:bCs/>
          <w:color w:val="365F91" w:themeColor="accent1" w:themeShade="BF"/>
        </w:rPr>
        <w:tab/>
      </w:r>
      <w:r>
        <w:rPr>
          <w:rFonts w:ascii="Times New Roman" w:eastAsiaTheme="majorEastAsia" w:hAnsi="Times New Roman" w:cs="Times New Roman"/>
          <w:b/>
          <w:bCs/>
          <w:color w:val="365F91" w:themeColor="accent1" w:themeShade="BF"/>
        </w:rPr>
        <w:tab/>
      </w:r>
      <w:r>
        <w:rPr>
          <w:rFonts w:ascii="Times New Roman" w:eastAsiaTheme="majorEastAsia" w:hAnsi="Times New Roman" w:cs="Times New Roman"/>
          <w:b/>
          <w:bCs/>
          <w:color w:val="365F91" w:themeColor="accent1" w:themeShade="BF"/>
        </w:rPr>
        <w:tab/>
      </w:r>
      <w:r>
        <w:rPr>
          <w:rFonts w:ascii="Times New Roman" w:eastAsiaTheme="majorEastAsia" w:hAnsi="Times New Roman" w:cs="Times New Roman"/>
          <w:b/>
          <w:bCs/>
          <w:color w:val="365F91" w:themeColor="accent1" w:themeShade="BF"/>
        </w:rPr>
        <w:tab/>
      </w:r>
    </w:p>
    <w:p w:rsidR="00256423" w:rsidRPr="004149AB" w:rsidRDefault="00916E06" w:rsidP="004149AB">
      <w:pPr>
        <w:pStyle w:val="NoSpacing"/>
        <w:jc w:val="both"/>
        <w:rPr>
          <w:rFonts w:ascii="Times New Roman" w:hAnsi="Times New Roman" w:cs="Times New Roman"/>
          <w:i/>
          <w:lang w:val="sr-Cyrl-CS"/>
        </w:rPr>
      </w:pPr>
      <w:r>
        <w:rPr>
          <w:rFonts w:ascii="Times New Roman" w:eastAsiaTheme="majorEastAsia" w:hAnsi="Times New Roman" w:cs="Times New Roman"/>
          <w:b/>
          <w:bCs/>
          <w:color w:val="365F91" w:themeColor="accent1" w:themeShade="BF"/>
        </w:rPr>
        <w:tab/>
      </w:r>
      <w:r>
        <w:rPr>
          <w:rFonts w:ascii="Times New Roman" w:eastAsiaTheme="majorEastAsia" w:hAnsi="Times New Roman" w:cs="Times New Roman"/>
          <w:b/>
          <w:bCs/>
          <w:color w:val="365F91" w:themeColor="accent1" w:themeShade="BF"/>
        </w:rPr>
        <w:tab/>
      </w:r>
      <w:r>
        <w:rPr>
          <w:rFonts w:ascii="Times New Roman" w:eastAsiaTheme="majorEastAsia" w:hAnsi="Times New Roman" w:cs="Times New Roman"/>
          <w:b/>
          <w:bCs/>
          <w:color w:val="365F91" w:themeColor="accent1" w:themeShade="BF"/>
        </w:rPr>
        <w:tab/>
      </w:r>
      <w:r>
        <w:rPr>
          <w:rFonts w:ascii="Times New Roman" w:eastAsiaTheme="majorEastAsia" w:hAnsi="Times New Roman" w:cs="Times New Roman"/>
          <w:b/>
          <w:bCs/>
          <w:color w:val="365F91" w:themeColor="accent1" w:themeShade="BF"/>
        </w:rPr>
        <w:tab/>
      </w:r>
      <w:r>
        <w:rPr>
          <w:rFonts w:ascii="Times New Roman" w:eastAsiaTheme="majorEastAsia" w:hAnsi="Times New Roman" w:cs="Times New Roman"/>
          <w:b/>
          <w:bCs/>
          <w:color w:val="365F91" w:themeColor="accent1" w:themeShade="BF"/>
        </w:rPr>
        <w:tab/>
      </w:r>
      <w:r>
        <w:rPr>
          <w:rFonts w:ascii="Times New Roman" w:eastAsiaTheme="majorEastAsia" w:hAnsi="Times New Roman" w:cs="Times New Roman"/>
          <w:b/>
          <w:bCs/>
          <w:color w:val="365F91" w:themeColor="accent1" w:themeShade="BF"/>
        </w:rPr>
        <w:tab/>
      </w:r>
      <w:r>
        <w:rPr>
          <w:rFonts w:ascii="Times New Roman" w:eastAsiaTheme="majorEastAsia" w:hAnsi="Times New Roman" w:cs="Times New Roman"/>
          <w:b/>
          <w:bCs/>
          <w:color w:val="365F91" w:themeColor="accent1" w:themeShade="BF"/>
        </w:rPr>
        <w:tab/>
      </w:r>
      <w:r>
        <w:rPr>
          <w:rFonts w:ascii="Times New Roman" w:eastAsiaTheme="majorEastAsia" w:hAnsi="Times New Roman" w:cs="Times New Roman"/>
          <w:b/>
          <w:bCs/>
          <w:color w:val="365F91" w:themeColor="accent1" w:themeShade="BF"/>
        </w:rPr>
        <w:tab/>
      </w:r>
      <w:r>
        <w:rPr>
          <w:rFonts w:ascii="Times New Roman" w:eastAsiaTheme="majorEastAsia" w:hAnsi="Times New Roman" w:cs="Times New Roman"/>
          <w:b/>
          <w:bCs/>
          <w:color w:val="365F91" w:themeColor="accent1" w:themeShade="BF"/>
        </w:rPr>
        <w:tab/>
      </w:r>
      <w:r>
        <w:rPr>
          <w:rFonts w:ascii="Times New Roman" w:eastAsiaTheme="majorEastAsia" w:hAnsi="Times New Roman" w:cs="Times New Roman"/>
          <w:b/>
          <w:bCs/>
          <w:color w:val="365F91" w:themeColor="accent1" w:themeShade="BF"/>
        </w:rPr>
        <w:tab/>
      </w:r>
      <w:r>
        <w:rPr>
          <w:rFonts w:ascii="Times New Roman" w:eastAsiaTheme="majorEastAsia" w:hAnsi="Times New Roman" w:cs="Times New Roman"/>
          <w:b/>
          <w:bCs/>
          <w:color w:val="365F91" w:themeColor="accent1" w:themeShade="BF"/>
        </w:rPr>
        <w:tab/>
      </w:r>
      <w:r>
        <w:rPr>
          <w:rFonts w:ascii="Times New Roman" w:eastAsiaTheme="majorEastAsia" w:hAnsi="Times New Roman" w:cs="Times New Roman"/>
          <w:b/>
          <w:bCs/>
          <w:color w:val="365F91" w:themeColor="accent1" w:themeShade="BF"/>
        </w:rPr>
        <w:tab/>
      </w:r>
      <w:r w:rsidR="004149AB" w:rsidRPr="003A56C1">
        <w:rPr>
          <w:rFonts w:ascii="Times New Roman" w:hAnsi="Times New Roman" w:cs="Times New Roman"/>
          <w:i/>
          <w:lang w:val="sr-Cyrl-CS"/>
        </w:rPr>
        <w:t xml:space="preserve">Образац бр. </w:t>
      </w:r>
      <w:r w:rsidR="004149AB">
        <w:rPr>
          <w:rFonts w:ascii="Times New Roman" w:hAnsi="Times New Roman" w:cs="Times New Roman"/>
          <w:i/>
          <w:lang w:val="sr-Cyrl-CS"/>
        </w:rPr>
        <w:t>3</w:t>
      </w:r>
      <w:bookmarkEnd w:id="14"/>
      <w:bookmarkEnd w:id="15"/>
      <w:bookmarkEnd w:id="16"/>
    </w:p>
    <w:p w:rsidR="00005D48" w:rsidRPr="00005D48" w:rsidRDefault="00005D48" w:rsidP="00005D48">
      <w:pPr>
        <w:rPr>
          <w:lang w:val="sr-Cyrl-CS"/>
        </w:rPr>
      </w:pPr>
    </w:p>
    <w:p w:rsidR="004706FA" w:rsidRDefault="00342ACB" w:rsidP="00256423">
      <w:pPr>
        <w:pStyle w:val="Heading3"/>
        <w:jc w:val="center"/>
        <w:rPr>
          <w:rFonts w:ascii="Times New Roman" w:hAnsi="Times New Roman" w:cs="Times New Roman"/>
          <w:b w:val="0"/>
        </w:rPr>
      </w:pPr>
      <w:r w:rsidRPr="000D084B">
        <w:rPr>
          <w:rFonts w:ascii="Times New Roman" w:hAnsi="Times New Roman" w:cs="Times New Roman"/>
          <w:b w:val="0"/>
        </w:rPr>
        <w:tab/>
      </w:r>
    </w:p>
    <w:p w:rsidR="00E51D7B" w:rsidRPr="00E51D7B" w:rsidRDefault="00E51D7B" w:rsidP="00E51D7B"/>
    <w:p w:rsidR="00723436" w:rsidRPr="00723436" w:rsidRDefault="00723436" w:rsidP="00723436"/>
    <w:p w:rsidR="000C7572" w:rsidRPr="004E40EF" w:rsidRDefault="002472D7" w:rsidP="000C7572">
      <w:pPr>
        <w:pStyle w:val="Heading3"/>
        <w:jc w:val="center"/>
        <w:rPr>
          <w:rFonts w:ascii="Times New Roman" w:eastAsia="Calibri" w:hAnsi="Times New Roman" w:cs="Times New Roman"/>
          <w:color w:val="auto"/>
        </w:rPr>
      </w:pPr>
      <w:r>
        <w:rPr>
          <w:rFonts w:ascii="Times New Roman" w:eastAsia="Calibri" w:hAnsi="Times New Roman" w:cs="Times New Roman"/>
          <w:color w:val="auto"/>
        </w:rPr>
        <w:t xml:space="preserve">VIII - </w:t>
      </w:r>
      <w:r w:rsidR="000C7572" w:rsidRPr="004E40EF">
        <w:rPr>
          <w:rFonts w:ascii="Times New Roman" w:eastAsia="Calibri" w:hAnsi="Times New Roman" w:cs="Times New Roman"/>
          <w:color w:val="auto"/>
        </w:rPr>
        <w:t>ОБРАЗАЦ ИЗЈАВЕ О НЕЗАВИСНОЈ ПОНУДИ</w:t>
      </w:r>
    </w:p>
    <w:p w:rsidR="00342ACB" w:rsidRPr="000D084B" w:rsidRDefault="00342ACB" w:rsidP="00342ACB">
      <w:pPr>
        <w:pStyle w:val="ListParagraph"/>
        <w:tabs>
          <w:tab w:val="left" w:pos="1080"/>
          <w:tab w:val="left" w:pos="7995"/>
        </w:tabs>
        <w:ind w:left="0" w:firstLine="720"/>
        <w:rPr>
          <w:rFonts w:ascii="Times New Roman" w:hAnsi="Times New Roman" w:cs="Times New Roman"/>
          <w:b/>
          <w:color w:val="FF0000"/>
          <w:lang w:val="sr-Latn-CS"/>
        </w:rPr>
      </w:pPr>
      <w:r w:rsidRPr="000D084B">
        <w:rPr>
          <w:rFonts w:ascii="Times New Roman" w:hAnsi="Times New Roman" w:cs="Times New Roman"/>
          <w:b/>
        </w:rPr>
        <w:tab/>
      </w:r>
    </w:p>
    <w:p w:rsidR="000C7572" w:rsidRPr="000C7572" w:rsidRDefault="000C7572" w:rsidP="000C7572">
      <w:pPr>
        <w:rPr>
          <w:rFonts w:ascii="Times New Roman" w:hAnsi="Times New Roman" w:cs="Times New Roman"/>
          <w:lang w:val="sr-Cyrl-CS"/>
        </w:rPr>
      </w:pPr>
    </w:p>
    <w:p w:rsidR="000C7572" w:rsidRPr="00877FD5" w:rsidRDefault="000C7572" w:rsidP="000C7572">
      <w:pPr>
        <w:rPr>
          <w:rFonts w:ascii="Times New Roman" w:hAnsi="Times New Roman" w:cs="Times New Roman"/>
          <w:lang w:val="sr-Latn-CS"/>
        </w:rPr>
      </w:pPr>
    </w:p>
    <w:p w:rsidR="000C7572" w:rsidRPr="00417478" w:rsidRDefault="00417478" w:rsidP="00417478">
      <w:pPr>
        <w:pStyle w:val="NoSpacing"/>
        <w:jc w:val="both"/>
        <w:rPr>
          <w:rFonts w:ascii="Times New Roman" w:hAnsi="Times New Roman" w:cs="Times New Roman"/>
          <w:lang w:val="sr-Cyrl-CS"/>
        </w:rPr>
      </w:pPr>
      <w:r>
        <w:rPr>
          <w:rFonts w:ascii="Times New Roman" w:hAnsi="Times New Roman" w:cs="Times New Roman"/>
        </w:rPr>
        <w:tab/>
      </w:r>
      <w:r w:rsidR="000C7572" w:rsidRPr="00877FD5">
        <w:rPr>
          <w:rFonts w:ascii="Times New Roman" w:hAnsi="Times New Roman" w:cs="Times New Roman"/>
          <w:lang w:val="sr-Latn-CS"/>
        </w:rPr>
        <w:t>Под пуном кривичном и материјалном одговорношћу изјављујем да сам понуду</w:t>
      </w:r>
      <w:r w:rsidR="000C7572" w:rsidRPr="00877FD5">
        <w:rPr>
          <w:rFonts w:ascii="Times New Roman" w:hAnsi="Times New Roman" w:cs="Times New Roman"/>
          <w:lang w:val="sr-Cyrl-CS"/>
        </w:rPr>
        <w:t xml:space="preserve"> </w:t>
      </w:r>
      <w:r w:rsidR="000C7572" w:rsidRPr="00877FD5">
        <w:rPr>
          <w:rFonts w:ascii="Times New Roman" w:hAnsi="Times New Roman" w:cs="Times New Roman"/>
          <w:lang w:val="sr-Latn-CS"/>
        </w:rPr>
        <w:t xml:space="preserve">у </w:t>
      </w:r>
      <w:r w:rsidR="000D6A5A">
        <w:rPr>
          <w:rFonts w:ascii="Times New Roman" w:hAnsi="Times New Roman" w:cs="Times New Roman"/>
        </w:rPr>
        <w:t>поступку</w:t>
      </w:r>
      <w:r w:rsidR="000C7572" w:rsidRPr="00877FD5">
        <w:rPr>
          <w:rFonts w:ascii="Times New Roman" w:hAnsi="Times New Roman" w:cs="Times New Roman"/>
          <w:lang w:val="sr-Latn-CS"/>
        </w:rPr>
        <w:t xml:space="preserve"> </w:t>
      </w:r>
      <w:r w:rsidR="000C7572" w:rsidRPr="00877FD5">
        <w:rPr>
          <w:rFonts w:ascii="Times New Roman" w:hAnsi="Times New Roman" w:cs="Times New Roman"/>
          <w:lang w:val="sr-Cyrl-CS"/>
        </w:rPr>
        <w:t>ј</w:t>
      </w:r>
      <w:r w:rsidR="000C7572" w:rsidRPr="00877FD5">
        <w:rPr>
          <w:rFonts w:ascii="Times New Roman" w:hAnsi="Times New Roman" w:cs="Times New Roman"/>
          <w:lang w:val="sr-Latn-CS"/>
        </w:rPr>
        <w:t xml:space="preserve">авне набавке </w:t>
      </w:r>
      <w:r w:rsidR="00672336" w:rsidRPr="004149AB">
        <w:rPr>
          <w:rFonts w:ascii="Times New Roman" w:hAnsi="Times New Roman" w:cs="Times New Roman"/>
          <w:lang w:val="sr-Cyrl-CS"/>
        </w:rPr>
        <w:t xml:space="preserve">услуге израде </w:t>
      </w:r>
      <w:r w:rsidR="007C333A">
        <w:rPr>
          <w:rFonts w:ascii="Times New Roman" w:hAnsi="Times New Roman" w:cs="Times New Roman"/>
          <w:lang w:val="sr-Cyrl-CS"/>
        </w:rPr>
        <w:t xml:space="preserve">техничке документације </w:t>
      </w:r>
      <w:r w:rsidR="00BB1E3F" w:rsidRPr="00C73A1F">
        <w:rPr>
          <w:rFonts w:ascii="Times New Roman" w:hAnsi="Times New Roman" w:cs="Times New Roman"/>
          <w:lang w:val="sr-Cyrl-CS"/>
        </w:rPr>
        <w:t xml:space="preserve">за </w:t>
      </w:r>
      <w:r w:rsidR="00B45FE5" w:rsidRPr="004236CC">
        <w:rPr>
          <w:rFonts w:ascii="Times New Roman" w:hAnsi="Times New Roman" w:cs="Times New Roman"/>
        </w:rPr>
        <w:t>изградњу и реконструкцију дела водоводне мреже на извори</w:t>
      </w:r>
      <w:r w:rsidR="00B45FE5">
        <w:rPr>
          <w:rFonts w:ascii="Times New Roman" w:hAnsi="Times New Roman" w:cs="Times New Roman"/>
        </w:rPr>
        <w:t>шту "Брестовица" у МЗ Ковачевац</w:t>
      </w:r>
      <w:r w:rsidR="00BB1E3F" w:rsidRPr="00C73A1F">
        <w:rPr>
          <w:rFonts w:ascii="Times New Roman" w:hAnsi="Times New Roman" w:cs="Times New Roman"/>
        </w:rPr>
        <w:t xml:space="preserve">, ЈНМВ бр. </w:t>
      </w:r>
      <w:r w:rsidR="00BB1E3F">
        <w:rPr>
          <w:rFonts w:ascii="Times New Roman" w:hAnsi="Times New Roman" w:cs="Times New Roman"/>
        </w:rPr>
        <w:t>2</w:t>
      </w:r>
      <w:r w:rsidR="00BB1E3F" w:rsidRPr="00C73A1F">
        <w:rPr>
          <w:rFonts w:ascii="Times New Roman" w:hAnsi="Times New Roman" w:cs="Times New Roman"/>
        </w:rPr>
        <w:t>.</w:t>
      </w:r>
      <w:r w:rsidR="00B45FE5">
        <w:rPr>
          <w:rFonts w:ascii="Times New Roman" w:hAnsi="Times New Roman" w:cs="Times New Roman"/>
        </w:rPr>
        <w:t>9</w:t>
      </w:r>
      <w:r w:rsidR="00BB1E3F">
        <w:rPr>
          <w:rFonts w:ascii="Times New Roman" w:hAnsi="Times New Roman" w:cs="Times New Roman"/>
        </w:rPr>
        <w:t>/2019</w:t>
      </w:r>
      <w:r w:rsidR="000D6A5A">
        <w:rPr>
          <w:rFonts w:ascii="Times New Roman" w:hAnsi="Times New Roman" w:cs="Times New Roman"/>
        </w:rPr>
        <w:t>,</w:t>
      </w:r>
      <w:r w:rsidR="000D6A5A" w:rsidRPr="004149AB">
        <w:rPr>
          <w:rFonts w:ascii="Times New Roman" w:hAnsi="Times New Roman" w:cs="Times New Roman"/>
        </w:rPr>
        <w:t xml:space="preserve"> </w:t>
      </w:r>
      <w:r w:rsidR="000C7572" w:rsidRPr="00877FD5">
        <w:rPr>
          <w:rFonts w:ascii="Times New Roman" w:hAnsi="Times New Roman" w:cs="Times New Roman"/>
          <w:lang w:val="sr-Latn-CS"/>
        </w:rPr>
        <w:t>поднео независно</w:t>
      </w:r>
      <w:r w:rsidR="000D6A5A">
        <w:rPr>
          <w:rFonts w:ascii="Times New Roman" w:hAnsi="Times New Roman" w:cs="Times New Roman"/>
        </w:rPr>
        <w:t>,</w:t>
      </w:r>
      <w:r w:rsidR="000C7572" w:rsidRPr="00877FD5">
        <w:rPr>
          <w:rFonts w:ascii="Times New Roman" w:hAnsi="Times New Roman" w:cs="Times New Roman"/>
          <w:lang w:val="sr-Latn-CS"/>
        </w:rPr>
        <w:t xml:space="preserve"> без договора са другим понуђачима и</w:t>
      </w:r>
      <w:r w:rsidR="00DF5CF8">
        <w:rPr>
          <w:rFonts w:ascii="Times New Roman" w:hAnsi="Times New Roman" w:cs="Times New Roman"/>
        </w:rPr>
        <w:t>ли</w:t>
      </w:r>
      <w:r w:rsidR="000C7572" w:rsidRPr="00877FD5">
        <w:rPr>
          <w:rFonts w:ascii="Times New Roman" w:hAnsi="Times New Roman" w:cs="Times New Roman"/>
          <w:lang w:val="sr-Latn-CS"/>
        </w:rPr>
        <w:t xml:space="preserve"> заинтересованим лицима.</w:t>
      </w:r>
    </w:p>
    <w:p w:rsidR="00005D48" w:rsidRDefault="00005D48" w:rsidP="000C7572">
      <w:pPr>
        <w:rPr>
          <w:rFonts w:ascii="Arial" w:hAnsi="Arial" w:cs="Arial"/>
        </w:rPr>
      </w:pPr>
    </w:p>
    <w:p w:rsidR="007C333A" w:rsidRPr="007C333A" w:rsidRDefault="007C333A" w:rsidP="007C333A">
      <w:pPr>
        <w:pStyle w:val="NoSpacing"/>
      </w:pPr>
    </w:p>
    <w:p w:rsidR="00BF1944" w:rsidRPr="00B15502" w:rsidRDefault="00BF1944" w:rsidP="00BF1944">
      <w:pPr>
        <w:shd w:val="clear" w:color="auto" w:fill="FFFFFF"/>
        <w:spacing w:after="0" w:line="240" w:lineRule="auto"/>
        <w:rPr>
          <w:rFonts w:ascii="Times New Roman" w:eastAsia="Times New Roman" w:hAnsi="Times New Roman" w:cs="Times New Roman"/>
          <w:b/>
          <w:color w:val="000000"/>
        </w:rPr>
      </w:pP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sidRPr="00B15502">
        <w:rPr>
          <w:rFonts w:ascii="Times New Roman" w:eastAsia="Times New Roman" w:hAnsi="Times New Roman" w:cs="Times New Roman"/>
          <w:b/>
          <w:color w:val="000000"/>
        </w:rPr>
        <w:t>ПОНУЂАЧ</w:t>
      </w:r>
    </w:p>
    <w:p w:rsidR="00BF1944" w:rsidRPr="00B15502" w:rsidRDefault="00BF1944" w:rsidP="00BF1944">
      <w:pPr>
        <w:shd w:val="clear" w:color="auto" w:fill="FFFFFF"/>
        <w:spacing w:after="0" w:line="240" w:lineRule="auto"/>
        <w:rPr>
          <w:rFonts w:ascii="Times New Roman" w:eastAsia="Times New Roman" w:hAnsi="Times New Roman" w:cs="Times New Roman"/>
          <w:color w:val="000000"/>
        </w:rPr>
      </w:pPr>
    </w:p>
    <w:p w:rsidR="00BF1944" w:rsidRPr="00120CD4" w:rsidRDefault="00BF1944" w:rsidP="00BF1944">
      <w:pPr>
        <w:shd w:val="clear" w:color="auto" w:fill="FFFFFF"/>
        <w:spacing w:after="0" w:line="240" w:lineRule="auto"/>
        <w:rPr>
          <w:rFonts w:ascii="Times New Roman" w:eastAsia="Times New Roman" w:hAnsi="Times New Roman" w:cs="Times New Roman"/>
          <w:color w:val="000000"/>
          <w:lang w:val="sr-Cyrl-CS"/>
        </w:rPr>
      </w:pPr>
      <w:r w:rsidRPr="000D084B">
        <w:rPr>
          <w:rFonts w:ascii="Times New Roman" w:eastAsia="Times New Roman" w:hAnsi="Times New Roman" w:cs="Times New Roman"/>
          <w:color w:val="000000"/>
        </w:rPr>
        <w:br/>
      </w:r>
      <w:r>
        <w:rPr>
          <w:rFonts w:ascii="Times New Roman" w:eastAsia="Times New Roman" w:hAnsi="Times New Roman" w:cs="Times New Roman"/>
          <w:color w:val="000000"/>
        </w:rPr>
        <w:tab/>
        <w:t>Датум</w:t>
      </w:r>
      <w:r w:rsidRPr="000D084B">
        <w:rPr>
          <w:rFonts w:ascii="Times New Roman" w:eastAsia="Times New Roman" w:hAnsi="Times New Roman" w:cs="Times New Roman"/>
          <w:color w:val="000000"/>
        </w:rPr>
        <w:t>:________________                 </w:t>
      </w:r>
      <w:r>
        <w:rPr>
          <w:rFonts w:ascii="Times New Roman" w:eastAsia="Times New Roman" w:hAnsi="Times New Roman" w:cs="Times New Roman"/>
          <w:color w:val="000000"/>
        </w:rPr>
        <w:tab/>
      </w:r>
      <w:r>
        <w:rPr>
          <w:rFonts w:ascii="Times New Roman" w:eastAsia="Times New Roman" w:hAnsi="Times New Roman" w:cs="Times New Roman"/>
          <w:color w:val="000000"/>
        </w:rPr>
        <w:tab/>
      </w:r>
      <w:r w:rsidRPr="000D084B">
        <w:rPr>
          <w:rFonts w:ascii="Times New Roman" w:eastAsia="Times New Roman" w:hAnsi="Times New Roman" w:cs="Times New Roman"/>
          <w:color w:val="000000"/>
        </w:rPr>
        <w:t xml:space="preserve">  МП                               _________________________                                                                                                                      </w:t>
      </w:r>
      <w:r>
        <w:rPr>
          <w:rFonts w:ascii="Times New Roman" w:eastAsia="Times New Roman" w:hAnsi="Times New Roman" w:cs="Times New Roman"/>
          <w:color w:val="000000"/>
          <w:lang w:val="sr-Cyrl-CS"/>
        </w:rPr>
        <w:tab/>
        <w:t xml:space="preserve">        Овлашћени представник понуђача</w:t>
      </w:r>
    </w:p>
    <w:p w:rsidR="000C7572" w:rsidRDefault="00BF1944" w:rsidP="00BF1944">
      <w:pPr>
        <w:rPr>
          <w:rFonts w:ascii="Arial" w:hAnsi="Arial" w:cs="Arial"/>
          <w:lang w:val="sr-Cyrl-CS"/>
        </w:rPr>
      </w:pPr>
      <w:r w:rsidRPr="000D084B">
        <w:rPr>
          <w:rFonts w:ascii="Times New Roman" w:eastAsia="Times New Roman" w:hAnsi="Times New Roman" w:cs="Times New Roman"/>
          <w:color w:val="000000"/>
        </w:rPr>
        <w:br/>
      </w:r>
    </w:p>
    <w:p w:rsidR="000D6A5A" w:rsidRPr="00877FD5" w:rsidRDefault="000D6A5A" w:rsidP="00BF1944">
      <w:pPr>
        <w:rPr>
          <w:rFonts w:ascii="Arial" w:hAnsi="Arial" w:cs="Arial"/>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0598"/>
      </w:tblGrid>
      <w:tr w:rsidR="000C7572" w:rsidRPr="00877FD5" w:rsidTr="00CA19A8">
        <w:tc>
          <w:tcPr>
            <w:tcW w:w="10598" w:type="dxa"/>
            <w:tcBorders>
              <w:top w:val="single" w:sz="4" w:space="0" w:color="auto"/>
              <w:left w:val="single" w:sz="4" w:space="0" w:color="auto"/>
              <w:bottom w:val="single" w:sz="4" w:space="0" w:color="auto"/>
              <w:right w:val="single" w:sz="4" w:space="0" w:color="auto"/>
            </w:tcBorders>
            <w:hideMark/>
          </w:tcPr>
          <w:p w:rsidR="000C7572" w:rsidRPr="0071702E" w:rsidRDefault="000C7572" w:rsidP="00672F10">
            <w:pPr>
              <w:autoSpaceDE w:val="0"/>
              <w:autoSpaceDN w:val="0"/>
              <w:adjustRightInd w:val="0"/>
              <w:spacing w:after="0" w:line="240" w:lineRule="auto"/>
              <w:jc w:val="both"/>
              <w:rPr>
                <w:rFonts w:ascii="Times New Roman" w:eastAsia="Times New Roman" w:hAnsi="Times New Roman" w:cs="Times New Roman"/>
                <w:i/>
                <w:iCs/>
                <w:color w:val="000000"/>
                <w:sz w:val="20"/>
                <w:szCs w:val="20"/>
                <w:lang w:val="sr-Cyrl-CS"/>
              </w:rPr>
            </w:pPr>
            <w:r w:rsidRPr="0071702E">
              <w:rPr>
                <w:rFonts w:ascii="Times New Roman" w:eastAsia="Times New Roman" w:hAnsi="Times New Roman" w:cs="Times New Roman"/>
                <w:b/>
                <w:bCs/>
                <w:i/>
                <w:iCs/>
                <w:color w:val="000000"/>
                <w:sz w:val="20"/>
                <w:szCs w:val="20"/>
              </w:rPr>
              <w:t xml:space="preserve">Напомена: </w:t>
            </w:r>
            <w:r w:rsidRPr="0071702E">
              <w:rPr>
                <w:rFonts w:ascii="Times New Roman" w:eastAsia="Times New Roman" w:hAnsi="Times New Roman" w:cs="Times New Roman"/>
                <w:i/>
                <w:iCs/>
                <w:color w:val="000000"/>
                <w:sz w:val="20"/>
                <w:szCs w:val="20"/>
              </w:rPr>
              <w:t>у</w:t>
            </w:r>
            <w:r w:rsidR="00E24D3C" w:rsidRPr="0071702E">
              <w:rPr>
                <w:rFonts w:ascii="Times New Roman" w:eastAsia="Times New Roman" w:hAnsi="Times New Roman" w:cs="Times New Roman"/>
                <w:i/>
                <w:iCs/>
                <w:color w:val="000000"/>
                <w:sz w:val="20"/>
                <w:szCs w:val="20"/>
              </w:rPr>
              <w:t xml:space="preserve"> </w:t>
            </w:r>
            <w:r w:rsidRPr="0071702E">
              <w:rPr>
                <w:rFonts w:ascii="Times New Roman" w:eastAsia="Times New Roman" w:hAnsi="Times New Roman" w:cs="Times New Roman"/>
                <w:i/>
                <w:iCs/>
                <w:color w:val="000000"/>
                <w:sz w:val="20"/>
                <w:szCs w:val="20"/>
              </w:rPr>
              <w:t>случају постојања основане сумње у истинитост изјаве о независној понуди, наручулац ће одмах обавестити организацију надлежну за заштиту конкуренције.</w:t>
            </w:r>
          </w:p>
          <w:p w:rsidR="000C7572" w:rsidRPr="0071702E" w:rsidRDefault="000C7572" w:rsidP="00672F10">
            <w:pPr>
              <w:autoSpaceDE w:val="0"/>
              <w:autoSpaceDN w:val="0"/>
              <w:adjustRightInd w:val="0"/>
              <w:spacing w:after="0" w:line="240" w:lineRule="auto"/>
              <w:jc w:val="both"/>
              <w:rPr>
                <w:rFonts w:ascii="Times New Roman" w:eastAsia="Times New Roman" w:hAnsi="Times New Roman" w:cs="Times New Roman"/>
                <w:i/>
                <w:iCs/>
                <w:color w:val="000000"/>
                <w:sz w:val="20"/>
                <w:szCs w:val="20"/>
                <w:lang w:val="sr-Cyrl-CS"/>
              </w:rPr>
            </w:pPr>
            <w:r w:rsidRPr="0071702E">
              <w:rPr>
                <w:rFonts w:ascii="Times New Roman" w:eastAsia="Times New Roman" w:hAnsi="Times New Roman" w:cs="Times New Roman"/>
                <w:i/>
                <w:iCs/>
                <w:color w:val="000000"/>
                <w:sz w:val="20"/>
                <w:szCs w:val="20"/>
              </w:rPr>
              <w:t>Организација надлежна за заштиту конкуренције, може понуђачу, односно заинтересованом лицу изрећи меру забране учешћа у поступку јавне набавке ако утврди даје понуђач, односно заинтересовано лице повредило конкуренцију у поступку јавне набавке у смислу закона којим се уређује заштита конкуренције.</w:t>
            </w:r>
          </w:p>
          <w:p w:rsidR="000C7572" w:rsidRPr="0071702E" w:rsidRDefault="000C7572" w:rsidP="00672F10">
            <w:pPr>
              <w:autoSpaceDE w:val="0"/>
              <w:autoSpaceDN w:val="0"/>
              <w:adjustRightInd w:val="0"/>
              <w:spacing w:after="0" w:line="240" w:lineRule="auto"/>
              <w:jc w:val="both"/>
              <w:rPr>
                <w:rFonts w:ascii="Times New Roman" w:eastAsia="Times New Roman" w:hAnsi="Times New Roman" w:cs="Times New Roman"/>
                <w:i/>
                <w:iCs/>
                <w:color w:val="000000"/>
                <w:sz w:val="20"/>
                <w:szCs w:val="20"/>
                <w:lang w:val="sr-Cyrl-CS"/>
              </w:rPr>
            </w:pPr>
            <w:r w:rsidRPr="0071702E">
              <w:rPr>
                <w:rFonts w:ascii="Times New Roman" w:eastAsia="Times New Roman" w:hAnsi="Times New Roman" w:cs="Times New Roman"/>
                <w:i/>
                <w:iCs/>
                <w:color w:val="000000"/>
                <w:sz w:val="20"/>
                <w:szCs w:val="20"/>
              </w:rPr>
              <w:t xml:space="preserve"> Мера забране учешћа у поступку јавне набавке може трајати до две године.</w:t>
            </w:r>
            <w:r w:rsidRPr="0071702E">
              <w:rPr>
                <w:rFonts w:ascii="Times New Roman" w:eastAsia="Times New Roman" w:hAnsi="Times New Roman" w:cs="Times New Roman"/>
                <w:i/>
                <w:iCs/>
                <w:color w:val="000000"/>
                <w:sz w:val="20"/>
                <w:szCs w:val="20"/>
                <w:lang w:val="sr-Cyrl-CS"/>
              </w:rPr>
              <w:t xml:space="preserve"> </w:t>
            </w:r>
            <w:r w:rsidRPr="0071702E">
              <w:rPr>
                <w:rFonts w:ascii="Times New Roman" w:eastAsia="Times New Roman" w:hAnsi="Times New Roman" w:cs="Times New Roman"/>
                <w:i/>
                <w:iCs/>
                <w:color w:val="000000"/>
                <w:sz w:val="20"/>
                <w:szCs w:val="20"/>
              </w:rPr>
              <w:t>Повреда конкуренције представља негативну референцу, у смислу члана 82. став 1. тачка 2. Закона.</w:t>
            </w:r>
          </w:p>
          <w:p w:rsidR="000C7572" w:rsidRPr="00877FD5" w:rsidRDefault="000C7572" w:rsidP="00672F10">
            <w:pPr>
              <w:autoSpaceDE w:val="0"/>
              <w:autoSpaceDN w:val="0"/>
              <w:adjustRightInd w:val="0"/>
              <w:spacing w:after="0" w:line="240" w:lineRule="auto"/>
              <w:jc w:val="both"/>
              <w:rPr>
                <w:rFonts w:ascii="Times New Roman" w:hAnsi="Times New Roman" w:cs="Times New Roman"/>
                <w:color w:val="000000"/>
                <w:lang w:val="sr-Latn-CS"/>
              </w:rPr>
            </w:pPr>
            <w:r w:rsidRPr="0071702E">
              <w:rPr>
                <w:rFonts w:ascii="Times New Roman" w:eastAsia="Times New Roman" w:hAnsi="Times New Roman" w:cs="Times New Roman"/>
                <w:b/>
                <w:bCs/>
                <w:i/>
                <w:iCs/>
                <w:color w:val="000000"/>
                <w:sz w:val="20"/>
                <w:szCs w:val="20"/>
              </w:rPr>
              <w:t>Уколико понуду подноси група понуђача,</w:t>
            </w:r>
            <w:r w:rsidRPr="0071702E">
              <w:rPr>
                <w:rFonts w:ascii="Times New Roman" w:eastAsia="Times New Roman" w:hAnsi="Times New Roman" w:cs="Times New Roman"/>
                <w:b/>
                <w:bCs/>
                <w:i/>
                <w:iCs/>
                <w:color w:val="000000"/>
                <w:sz w:val="20"/>
                <w:szCs w:val="20"/>
                <w:lang w:val="sr-Cyrl-CS"/>
              </w:rPr>
              <w:t xml:space="preserve"> </w:t>
            </w:r>
            <w:r w:rsidRPr="0071702E">
              <w:rPr>
                <w:rFonts w:ascii="Times New Roman" w:eastAsia="Times New Roman" w:hAnsi="Times New Roman" w:cs="Times New Roman"/>
                <w:i/>
                <w:iCs/>
                <w:color w:val="000000"/>
                <w:sz w:val="20"/>
                <w:szCs w:val="20"/>
              </w:rPr>
              <w:t>Изјава мора бити потписана од стране овлашћеног лица сваког понуђача</w:t>
            </w:r>
            <w:r w:rsidR="0093493D">
              <w:rPr>
                <w:rFonts w:ascii="Times New Roman" w:eastAsia="Times New Roman" w:hAnsi="Times New Roman" w:cs="Times New Roman"/>
                <w:i/>
                <w:iCs/>
                <w:color w:val="000000"/>
                <w:sz w:val="20"/>
                <w:szCs w:val="20"/>
              </w:rPr>
              <w:t xml:space="preserve"> </w:t>
            </w:r>
            <w:r w:rsidRPr="0071702E">
              <w:rPr>
                <w:rFonts w:ascii="Times New Roman" w:eastAsia="Times New Roman" w:hAnsi="Times New Roman" w:cs="Times New Roman"/>
                <w:i/>
                <w:iCs/>
                <w:color w:val="000000"/>
                <w:sz w:val="20"/>
                <w:szCs w:val="20"/>
              </w:rPr>
              <w:t>из групе понуђача</w:t>
            </w:r>
            <w:r w:rsidRPr="0071702E">
              <w:rPr>
                <w:rFonts w:ascii="Times New Roman" w:eastAsia="Times New Roman" w:hAnsi="Times New Roman" w:cs="Times New Roman"/>
                <w:i/>
                <w:iCs/>
                <w:color w:val="000000"/>
                <w:sz w:val="20"/>
                <w:szCs w:val="20"/>
                <w:lang w:val="sr-Cyrl-CS"/>
              </w:rPr>
              <w:t xml:space="preserve"> </w:t>
            </w:r>
            <w:r w:rsidRPr="0071702E">
              <w:rPr>
                <w:rFonts w:ascii="Times New Roman" w:eastAsia="Times New Roman" w:hAnsi="Times New Roman" w:cs="Times New Roman"/>
                <w:i/>
                <w:iCs/>
                <w:color w:val="000000"/>
                <w:sz w:val="20"/>
                <w:szCs w:val="20"/>
              </w:rPr>
              <w:t>и оверена печатом.</w:t>
            </w:r>
          </w:p>
        </w:tc>
      </w:tr>
    </w:tbl>
    <w:p w:rsidR="000C7572" w:rsidRPr="00877FD5" w:rsidRDefault="000C7572" w:rsidP="000C7572">
      <w:pPr>
        <w:rPr>
          <w:rFonts w:ascii="Arial" w:hAnsi="Arial" w:cs="Arial"/>
          <w:lang w:val="sr-Latn-CS"/>
        </w:rPr>
      </w:pPr>
    </w:p>
    <w:p w:rsidR="00342ACB"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lang w:val="sr-Cyrl-CS"/>
        </w:rPr>
        <w:tab/>
      </w:r>
    </w:p>
    <w:p w:rsidR="000C7572" w:rsidRDefault="000C7572" w:rsidP="00342ACB">
      <w:pPr>
        <w:pStyle w:val="NoSpacing"/>
        <w:jc w:val="both"/>
        <w:rPr>
          <w:rFonts w:ascii="Times New Roman" w:hAnsi="Times New Roman" w:cs="Times New Roman"/>
          <w:lang w:val="sr-Cyrl-CS"/>
        </w:rPr>
      </w:pPr>
    </w:p>
    <w:p w:rsidR="000C7572" w:rsidRDefault="000C7572" w:rsidP="00342ACB">
      <w:pPr>
        <w:pStyle w:val="NoSpacing"/>
        <w:jc w:val="both"/>
        <w:rPr>
          <w:rFonts w:ascii="Times New Roman" w:hAnsi="Times New Roman" w:cs="Times New Roman"/>
          <w:lang w:val="sr-Cyrl-CS"/>
        </w:rPr>
      </w:pPr>
    </w:p>
    <w:p w:rsidR="000C7572" w:rsidRDefault="000C7572" w:rsidP="00342ACB">
      <w:pPr>
        <w:pStyle w:val="NoSpacing"/>
        <w:jc w:val="both"/>
        <w:rPr>
          <w:rFonts w:ascii="Times New Roman" w:hAnsi="Times New Roman" w:cs="Times New Roman"/>
          <w:lang w:val="sr-Cyrl-CS"/>
        </w:rPr>
      </w:pPr>
    </w:p>
    <w:p w:rsidR="000C7572" w:rsidRDefault="000C7572" w:rsidP="00342ACB">
      <w:pPr>
        <w:pStyle w:val="NoSpacing"/>
        <w:jc w:val="both"/>
        <w:rPr>
          <w:rFonts w:ascii="Times New Roman" w:hAnsi="Times New Roman" w:cs="Times New Roman"/>
          <w:lang w:val="sr-Cyrl-CS"/>
        </w:rPr>
      </w:pPr>
    </w:p>
    <w:p w:rsidR="000C7572" w:rsidRDefault="000C7572" w:rsidP="00342ACB">
      <w:pPr>
        <w:pStyle w:val="NoSpacing"/>
        <w:jc w:val="both"/>
        <w:rPr>
          <w:rFonts w:ascii="Times New Roman" w:hAnsi="Times New Roman" w:cs="Times New Roman"/>
          <w:lang w:val="sr-Cyrl-CS"/>
        </w:rPr>
      </w:pPr>
    </w:p>
    <w:p w:rsidR="000C7572" w:rsidRDefault="000C7572" w:rsidP="00342ACB">
      <w:pPr>
        <w:pStyle w:val="NoSpacing"/>
        <w:jc w:val="both"/>
        <w:rPr>
          <w:rFonts w:ascii="Times New Roman" w:hAnsi="Times New Roman" w:cs="Times New Roman"/>
          <w:lang w:val="sr-Cyrl-CS"/>
        </w:rPr>
      </w:pPr>
    </w:p>
    <w:p w:rsidR="003630FA" w:rsidRDefault="003630FA" w:rsidP="00342ACB">
      <w:pPr>
        <w:pStyle w:val="NoSpacing"/>
        <w:jc w:val="both"/>
        <w:rPr>
          <w:rFonts w:ascii="Times New Roman" w:hAnsi="Times New Roman" w:cs="Times New Roman"/>
          <w:lang w:val="sr-Cyrl-CS"/>
        </w:rPr>
      </w:pPr>
    </w:p>
    <w:p w:rsidR="003630FA" w:rsidRDefault="003630FA" w:rsidP="00342ACB">
      <w:pPr>
        <w:pStyle w:val="NoSpacing"/>
        <w:jc w:val="both"/>
        <w:rPr>
          <w:rFonts w:ascii="Times New Roman" w:hAnsi="Times New Roman" w:cs="Times New Roman"/>
          <w:lang w:val="sr-Cyrl-CS"/>
        </w:rPr>
      </w:pPr>
    </w:p>
    <w:p w:rsidR="000C7572" w:rsidRDefault="000C7572" w:rsidP="00342ACB">
      <w:pPr>
        <w:pStyle w:val="NoSpacing"/>
        <w:jc w:val="both"/>
        <w:rPr>
          <w:rFonts w:ascii="Times New Roman" w:hAnsi="Times New Roman" w:cs="Times New Roman"/>
          <w:lang w:val="sr-Cyrl-CS"/>
        </w:rPr>
      </w:pPr>
    </w:p>
    <w:p w:rsidR="00916E06" w:rsidRPr="00774B8B" w:rsidRDefault="00774B8B" w:rsidP="000D6A5A">
      <w:pPr>
        <w:pStyle w:val="NoSpacing"/>
        <w:jc w:val="both"/>
        <w:rPr>
          <w:rFonts w:ascii="Times New Roman" w:hAnsi="Times New Roman" w:cs="Times New Roman"/>
        </w:rPr>
      </w:pPr>
      <w:bookmarkStart w:id="17" w:name="_Toc359571915"/>
      <w:bookmarkStart w:id="18" w:name="_Toc360705062"/>
      <w:bookmarkStart w:id="19" w:name="_Toc364935397"/>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p>
    <w:p w:rsidR="000D6A5A" w:rsidRPr="004149AB" w:rsidRDefault="00916E06" w:rsidP="000D6A5A">
      <w:pPr>
        <w:pStyle w:val="NoSpacing"/>
        <w:jc w:val="both"/>
        <w:rPr>
          <w:rFonts w:ascii="Times New Roman" w:hAnsi="Times New Roman" w:cs="Times New Roman"/>
          <w:i/>
          <w:lang w:val="sr-Cyrl-CS"/>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0D6A5A" w:rsidRPr="003A56C1">
        <w:rPr>
          <w:rFonts w:ascii="Times New Roman" w:hAnsi="Times New Roman" w:cs="Times New Roman"/>
          <w:i/>
          <w:lang w:val="sr-Cyrl-CS"/>
        </w:rPr>
        <w:t xml:space="preserve">Образац бр. </w:t>
      </w:r>
      <w:r w:rsidR="000D6A5A">
        <w:rPr>
          <w:rFonts w:ascii="Times New Roman" w:hAnsi="Times New Roman" w:cs="Times New Roman"/>
          <w:i/>
          <w:lang w:val="sr-Cyrl-CS"/>
        </w:rPr>
        <w:t>4</w:t>
      </w:r>
    </w:p>
    <w:p w:rsidR="000D6A5A" w:rsidRDefault="000D6A5A" w:rsidP="000D6A5A">
      <w:pPr>
        <w:pStyle w:val="NoSpacing"/>
      </w:pPr>
    </w:p>
    <w:p w:rsidR="00E45AA8" w:rsidRDefault="00E45AA8" w:rsidP="000D6A5A">
      <w:pPr>
        <w:pStyle w:val="NoSpacing"/>
      </w:pPr>
    </w:p>
    <w:p w:rsidR="004A65DA" w:rsidRPr="004A65DA" w:rsidRDefault="004A65DA" w:rsidP="000D6A5A">
      <w:pPr>
        <w:pStyle w:val="NoSpacing"/>
      </w:pPr>
    </w:p>
    <w:p w:rsidR="00672F10" w:rsidRDefault="002472D7" w:rsidP="00672F10">
      <w:pPr>
        <w:pStyle w:val="Heading1"/>
        <w:jc w:val="center"/>
        <w:rPr>
          <w:rFonts w:ascii="Times New Roman" w:hAnsi="Times New Roman" w:cs="Times New Roman"/>
          <w:color w:val="auto"/>
          <w:sz w:val="22"/>
          <w:szCs w:val="22"/>
        </w:rPr>
      </w:pPr>
      <w:r>
        <w:rPr>
          <w:rFonts w:ascii="Times New Roman" w:hAnsi="Times New Roman" w:cs="Times New Roman"/>
          <w:color w:val="auto"/>
          <w:sz w:val="22"/>
          <w:szCs w:val="22"/>
        </w:rPr>
        <w:t xml:space="preserve">IX - </w:t>
      </w:r>
      <w:r w:rsidR="00342ACB" w:rsidRPr="007735B5">
        <w:rPr>
          <w:rFonts w:ascii="Times New Roman" w:hAnsi="Times New Roman" w:cs="Times New Roman"/>
          <w:color w:val="auto"/>
          <w:sz w:val="22"/>
          <w:szCs w:val="22"/>
        </w:rPr>
        <w:t>ОБРАЗАЦ ТРОШКОВА ПРИПРЕМЕ ПОНУДЕ</w:t>
      </w:r>
      <w:bookmarkEnd w:id="17"/>
      <w:bookmarkEnd w:id="18"/>
      <w:bookmarkEnd w:id="19"/>
    </w:p>
    <w:p w:rsidR="00342ACB" w:rsidRPr="000D084B" w:rsidRDefault="00342ACB" w:rsidP="005C3FAB">
      <w:pPr>
        <w:tabs>
          <w:tab w:val="left" w:pos="8595"/>
        </w:tabs>
        <w:rPr>
          <w:rFonts w:ascii="Times New Roman" w:hAnsi="Times New Roman" w:cs="Times New Roman"/>
          <w:b/>
          <w:lang w:val="sr-Cyrl-CS"/>
        </w:rPr>
      </w:pPr>
      <w:r w:rsidRPr="000D084B">
        <w:rPr>
          <w:rFonts w:ascii="Times New Roman" w:hAnsi="Times New Roman" w:cs="Times New Roman"/>
          <w:lang w:val="sr-Cyrl-CS"/>
        </w:rPr>
        <w:tab/>
      </w:r>
    </w:p>
    <w:p w:rsidR="00342ACB" w:rsidRPr="00417478"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lang w:val="sr-Cyrl-CS"/>
        </w:rPr>
        <w:tab/>
      </w:r>
      <w:r w:rsidRPr="000D084B">
        <w:rPr>
          <w:rFonts w:ascii="Times New Roman" w:eastAsia="Calibri" w:hAnsi="Times New Roman" w:cs="Times New Roman"/>
        </w:rPr>
        <w:t xml:space="preserve">У складу са чланом 88. </w:t>
      </w:r>
      <w:r w:rsidRPr="000D084B">
        <w:rPr>
          <w:rFonts w:ascii="Times New Roman" w:eastAsia="Calibri" w:hAnsi="Times New Roman" w:cs="Times New Roman"/>
          <w:lang w:val="sr-Cyrl-CS"/>
        </w:rPr>
        <w:t>став 1.</w:t>
      </w:r>
      <w:r w:rsidRPr="000D084B">
        <w:rPr>
          <w:rFonts w:ascii="Times New Roman" w:eastAsia="Calibri" w:hAnsi="Times New Roman" w:cs="Times New Roman"/>
        </w:rPr>
        <w:t xml:space="preserve"> </w:t>
      </w:r>
      <w:r w:rsidR="00672F10">
        <w:rPr>
          <w:rFonts w:ascii="Times New Roman" w:eastAsia="Calibri" w:hAnsi="Times New Roman" w:cs="Times New Roman"/>
          <w:lang w:val="sr-Cyrl-CS"/>
        </w:rPr>
        <w:t>Закона</w:t>
      </w:r>
      <w:r w:rsidR="00530C85" w:rsidRPr="00530C85">
        <w:rPr>
          <w:rFonts w:ascii="Times New Roman" w:hAnsi="Times New Roman" w:cs="Times New Roman"/>
        </w:rPr>
        <w:t xml:space="preserve"> </w:t>
      </w:r>
      <w:r w:rsidR="00530C85">
        <w:rPr>
          <w:rFonts w:ascii="Times New Roman" w:hAnsi="Times New Roman" w:cs="Times New Roman"/>
        </w:rPr>
        <w:t>о јавним набавкама</w:t>
      </w:r>
      <w:r w:rsidRPr="000D084B">
        <w:rPr>
          <w:rFonts w:ascii="Times New Roman" w:eastAsia="Calibri" w:hAnsi="Times New Roman" w:cs="Times New Roman"/>
        </w:rPr>
        <w:t xml:space="preserve">, </w:t>
      </w:r>
      <w:r w:rsidR="000D6A5A" w:rsidRPr="00877FD5">
        <w:rPr>
          <w:rFonts w:ascii="Times New Roman" w:hAnsi="Times New Roman" w:cs="Times New Roman"/>
          <w:lang w:val="sr-Latn-CS"/>
        </w:rPr>
        <w:t xml:space="preserve">у </w:t>
      </w:r>
      <w:r w:rsidR="000D6A5A">
        <w:rPr>
          <w:rFonts w:ascii="Times New Roman" w:hAnsi="Times New Roman" w:cs="Times New Roman"/>
        </w:rPr>
        <w:t>поступку</w:t>
      </w:r>
      <w:r w:rsidR="000D6A5A" w:rsidRPr="00877FD5">
        <w:rPr>
          <w:rFonts w:ascii="Times New Roman" w:hAnsi="Times New Roman" w:cs="Times New Roman"/>
          <w:lang w:val="sr-Latn-CS"/>
        </w:rPr>
        <w:t xml:space="preserve"> </w:t>
      </w:r>
      <w:r w:rsidR="000D6A5A" w:rsidRPr="00877FD5">
        <w:rPr>
          <w:rFonts w:ascii="Times New Roman" w:hAnsi="Times New Roman" w:cs="Times New Roman"/>
          <w:lang w:val="sr-Cyrl-CS"/>
        </w:rPr>
        <w:t>ј</w:t>
      </w:r>
      <w:r w:rsidR="000D6A5A" w:rsidRPr="00877FD5">
        <w:rPr>
          <w:rFonts w:ascii="Times New Roman" w:hAnsi="Times New Roman" w:cs="Times New Roman"/>
          <w:lang w:val="sr-Latn-CS"/>
        </w:rPr>
        <w:t xml:space="preserve">авне набавке </w:t>
      </w:r>
      <w:r w:rsidR="000D6A5A" w:rsidRPr="004149AB">
        <w:rPr>
          <w:rFonts w:ascii="Times New Roman" w:hAnsi="Times New Roman" w:cs="Times New Roman"/>
          <w:lang w:val="sr-Cyrl-CS"/>
        </w:rPr>
        <w:t xml:space="preserve">услуге </w:t>
      </w:r>
      <w:r w:rsidR="00723436" w:rsidRPr="004149AB">
        <w:rPr>
          <w:rFonts w:ascii="Times New Roman" w:hAnsi="Times New Roman" w:cs="Times New Roman"/>
          <w:lang w:val="sr-Cyrl-CS"/>
        </w:rPr>
        <w:t xml:space="preserve">израде </w:t>
      </w:r>
      <w:r w:rsidR="00723436">
        <w:rPr>
          <w:rFonts w:ascii="Times New Roman" w:hAnsi="Times New Roman" w:cs="Times New Roman"/>
          <w:lang w:val="sr-Cyrl-CS"/>
        </w:rPr>
        <w:t>техничке документације</w:t>
      </w:r>
      <w:r w:rsidR="00BB1E3F" w:rsidRPr="00BB1E3F">
        <w:rPr>
          <w:rFonts w:ascii="Times New Roman" w:hAnsi="Times New Roman" w:cs="Times New Roman"/>
          <w:lang w:val="sr-Cyrl-CS"/>
        </w:rPr>
        <w:t xml:space="preserve"> </w:t>
      </w:r>
      <w:r w:rsidR="00BB1E3F" w:rsidRPr="00C73A1F">
        <w:rPr>
          <w:rFonts w:ascii="Times New Roman" w:hAnsi="Times New Roman" w:cs="Times New Roman"/>
          <w:lang w:val="sr-Cyrl-CS"/>
        </w:rPr>
        <w:t xml:space="preserve">за </w:t>
      </w:r>
      <w:r w:rsidR="00B45FE5" w:rsidRPr="004236CC">
        <w:rPr>
          <w:rFonts w:ascii="Times New Roman" w:hAnsi="Times New Roman" w:cs="Times New Roman"/>
        </w:rPr>
        <w:t>изградњу и реконструкцију дела водоводне мреже на изворишту "Брестовица" у МЗ Ковачевац</w:t>
      </w:r>
      <w:r w:rsidR="003630FA" w:rsidRPr="00C73A1F">
        <w:rPr>
          <w:rFonts w:ascii="Times New Roman" w:hAnsi="Times New Roman" w:cs="Times New Roman"/>
        </w:rPr>
        <w:t xml:space="preserve">, ЈНМВ бр. </w:t>
      </w:r>
      <w:r w:rsidR="003630FA">
        <w:rPr>
          <w:rFonts w:ascii="Times New Roman" w:hAnsi="Times New Roman" w:cs="Times New Roman"/>
        </w:rPr>
        <w:t>2</w:t>
      </w:r>
      <w:r w:rsidR="003630FA" w:rsidRPr="00C73A1F">
        <w:rPr>
          <w:rFonts w:ascii="Times New Roman" w:hAnsi="Times New Roman" w:cs="Times New Roman"/>
        </w:rPr>
        <w:t>.</w:t>
      </w:r>
      <w:r w:rsidR="00B45FE5">
        <w:rPr>
          <w:rFonts w:ascii="Times New Roman" w:hAnsi="Times New Roman" w:cs="Times New Roman"/>
        </w:rPr>
        <w:t>9</w:t>
      </w:r>
      <w:r w:rsidR="003630FA">
        <w:rPr>
          <w:rFonts w:ascii="Times New Roman" w:hAnsi="Times New Roman" w:cs="Times New Roman"/>
        </w:rPr>
        <w:t>/2019</w:t>
      </w:r>
      <w:r w:rsidR="000D6A5A">
        <w:rPr>
          <w:rFonts w:ascii="Times New Roman" w:hAnsi="Times New Roman" w:cs="Times New Roman"/>
        </w:rPr>
        <w:t>,</w:t>
      </w:r>
      <w:r w:rsidR="000D6A5A" w:rsidRPr="004149AB">
        <w:rPr>
          <w:rFonts w:ascii="Times New Roman" w:hAnsi="Times New Roman" w:cs="Times New Roman"/>
        </w:rPr>
        <w:t xml:space="preserve"> </w:t>
      </w:r>
      <w:r w:rsidRPr="000D084B">
        <w:rPr>
          <w:rFonts w:ascii="Times New Roman" w:eastAsia="Calibri" w:hAnsi="Times New Roman" w:cs="Times New Roman"/>
        </w:rPr>
        <w:t>понуђач</w:t>
      </w:r>
      <w:r w:rsidRPr="000D084B">
        <w:rPr>
          <w:rFonts w:ascii="Times New Roman" w:eastAsia="Calibri" w:hAnsi="Times New Roman" w:cs="Times New Roman"/>
          <w:i/>
          <w:iCs/>
        </w:rPr>
        <w:t xml:space="preserve"> </w:t>
      </w:r>
      <w:r w:rsidRPr="000D084B">
        <w:rPr>
          <w:rFonts w:ascii="Times New Roman" w:eastAsia="Calibri" w:hAnsi="Times New Roman" w:cs="Times New Roman"/>
        </w:rPr>
        <w:t>достав</w:t>
      </w:r>
      <w:r w:rsidRPr="000D084B">
        <w:rPr>
          <w:rFonts w:ascii="Times New Roman" w:eastAsia="Calibri" w:hAnsi="Times New Roman" w:cs="Times New Roman"/>
          <w:lang w:val="sr-Cyrl-CS"/>
        </w:rPr>
        <w:t xml:space="preserve">ља </w:t>
      </w:r>
      <w:r w:rsidRPr="000D084B">
        <w:rPr>
          <w:rFonts w:ascii="Times New Roman" w:eastAsia="Calibri" w:hAnsi="Times New Roman" w:cs="Times New Roman"/>
        </w:rPr>
        <w:t xml:space="preserve">укупан износ и структуру трошкова припремања понуде, </w:t>
      </w:r>
      <w:r w:rsidRPr="000D084B">
        <w:rPr>
          <w:rFonts w:ascii="Times New Roman" w:eastAsia="Calibri" w:hAnsi="Times New Roman" w:cs="Times New Roman"/>
          <w:lang w:val="sr-Cyrl-CS"/>
        </w:rPr>
        <w:t xml:space="preserve">како следи у </w:t>
      </w:r>
      <w:r w:rsidRPr="000D084B">
        <w:rPr>
          <w:rFonts w:ascii="Times New Roman" w:eastAsia="Calibri" w:hAnsi="Times New Roman" w:cs="Times New Roman"/>
        </w:rPr>
        <w:t>табели:</w:t>
      </w:r>
      <w:r w:rsidR="00B50836">
        <w:rPr>
          <w:rFonts w:ascii="Times New Roman" w:eastAsia="Calibri" w:hAnsi="Times New Roman" w:cs="Times New Roman"/>
        </w:rPr>
        <w:t xml:space="preserve"> </w:t>
      </w:r>
    </w:p>
    <w:p w:rsidR="00342ACB" w:rsidRPr="000D084B" w:rsidRDefault="00342ACB" w:rsidP="00342ACB">
      <w:pPr>
        <w:jc w:val="center"/>
        <w:rPr>
          <w:rFonts w:ascii="Times New Roman" w:hAnsi="Times New Roman" w:cs="Times New Roman"/>
          <w:b/>
          <w:lang w:val="sr-Cyrl-CS"/>
        </w:rPr>
      </w:pPr>
    </w:p>
    <w:tbl>
      <w:tblPr>
        <w:tblStyle w:val="TableGrid"/>
        <w:tblW w:w="0" w:type="auto"/>
        <w:tblInd w:w="250" w:type="dxa"/>
        <w:tblLook w:val="04A0"/>
      </w:tblPr>
      <w:tblGrid>
        <w:gridCol w:w="851"/>
        <w:gridCol w:w="5953"/>
        <w:gridCol w:w="1701"/>
        <w:gridCol w:w="1701"/>
      </w:tblGrid>
      <w:tr w:rsidR="00342ACB" w:rsidRPr="000D084B" w:rsidTr="002025AB">
        <w:tc>
          <w:tcPr>
            <w:tcW w:w="851" w:type="dxa"/>
          </w:tcPr>
          <w:p w:rsidR="00342ACB" w:rsidRPr="000D084B" w:rsidRDefault="00342ACB" w:rsidP="005E6C78">
            <w:pPr>
              <w:jc w:val="center"/>
              <w:rPr>
                <w:rFonts w:ascii="Times New Roman" w:hAnsi="Times New Roman" w:cs="Times New Roman"/>
                <w:b/>
                <w:lang w:val="sr-Cyrl-CS"/>
              </w:rPr>
            </w:pPr>
            <w:r w:rsidRPr="000D084B">
              <w:rPr>
                <w:rFonts w:ascii="Times New Roman" w:hAnsi="Times New Roman" w:cs="Times New Roman"/>
                <w:b/>
                <w:lang w:val="sr-Cyrl-CS"/>
              </w:rPr>
              <w:t>Редни број</w:t>
            </w:r>
          </w:p>
        </w:tc>
        <w:tc>
          <w:tcPr>
            <w:tcW w:w="5953" w:type="dxa"/>
          </w:tcPr>
          <w:p w:rsidR="00342ACB" w:rsidRPr="000D084B" w:rsidRDefault="00342ACB" w:rsidP="005E6C78">
            <w:pPr>
              <w:jc w:val="center"/>
              <w:rPr>
                <w:rFonts w:ascii="Times New Roman" w:hAnsi="Times New Roman" w:cs="Times New Roman"/>
                <w:b/>
                <w:lang w:val="sr-Cyrl-CS"/>
              </w:rPr>
            </w:pPr>
            <w:r w:rsidRPr="000D084B">
              <w:rPr>
                <w:rFonts w:ascii="Times New Roman" w:hAnsi="Times New Roman" w:cs="Times New Roman"/>
                <w:b/>
                <w:lang w:val="sr-Cyrl-CS"/>
              </w:rPr>
              <w:t>Врста трошка</w:t>
            </w:r>
          </w:p>
        </w:tc>
        <w:tc>
          <w:tcPr>
            <w:tcW w:w="1701" w:type="dxa"/>
          </w:tcPr>
          <w:p w:rsidR="00342ACB" w:rsidRPr="000D084B" w:rsidRDefault="00342ACB" w:rsidP="005E6C78">
            <w:pPr>
              <w:jc w:val="center"/>
              <w:rPr>
                <w:rFonts w:ascii="Times New Roman" w:hAnsi="Times New Roman" w:cs="Times New Roman"/>
                <w:b/>
                <w:lang w:val="sr-Cyrl-CS"/>
              </w:rPr>
            </w:pPr>
            <w:r w:rsidRPr="000D084B">
              <w:rPr>
                <w:rFonts w:ascii="Times New Roman" w:hAnsi="Times New Roman" w:cs="Times New Roman"/>
                <w:b/>
                <w:lang w:val="sr-Cyrl-CS"/>
              </w:rPr>
              <w:t>Износ без ПДВ-а</w:t>
            </w:r>
          </w:p>
        </w:tc>
        <w:tc>
          <w:tcPr>
            <w:tcW w:w="1701" w:type="dxa"/>
          </w:tcPr>
          <w:p w:rsidR="00342ACB" w:rsidRPr="000D084B" w:rsidRDefault="00342ACB" w:rsidP="005E6C78">
            <w:pPr>
              <w:jc w:val="center"/>
              <w:rPr>
                <w:rFonts w:ascii="Times New Roman" w:hAnsi="Times New Roman" w:cs="Times New Roman"/>
                <w:b/>
                <w:lang w:val="sr-Cyrl-CS"/>
              </w:rPr>
            </w:pPr>
            <w:r w:rsidRPr="000D084B">
              <w:rPr>
                <w:rFonts w:ascii="Times New Roman" w:hAnsi="Times New Roman" w:cs="Times New Roman"/>
                <w:b/>
                <w:lang w:val="sr-Cyrl-CS"/>
              </w:rPr>
              <w:t>Износ са ПДВ-ом</w:t>
            </w:r>
          </w:p>
        </w:tc>
      </w:tr>
      <w:tr w:rsidR="00342ACB" w:rsidRPr="000D084B" w:rsidTr="002025AB">
        <w:tc>
          <w:tcPr>
            <w:tcW w:w="851" w:type="dxa"/>
          </w:tcPr>
          <w:p w:rsidR="00723436" w:rsidRDefault="00723436" w:rsidP="005E6C78">
            <w:pPr>
              <w:jc w:val="center"/>
              <w:rPr>
                <w:rFonts w:ascii="Times New Roman" w:hAnsi="Times New Roman" w:cs="Times New Roman"/>
                <w:b/>
                <w:lang w:val="sr-Cyrl-CS"/>
              </w:rPr>
            </w:pPr>
          </w:p>
          <w:p w:rsidR="00342ACB" w:rsidRPr="000D084B" w:rsidRDefault="00342ACB" w:rsidP="005E6C78">
            <w:pPr>
              <w:jc w:val="center"/>
              <w:rPr>
                <w:rFonts w:ascii="Times New Roman" w:hAnsi="Times New Roman" w:cs="Times New Roman"/>
                <w:b/>
                <w:lang w:val="sr-Cyrl-CS"/>
              </w:rPr>
            </w:pPr>
            <w:r w:rsidRPr="000D084B">
              <w:rPr>
                <w:rFonts w:ascii="Times New Roman" w:hAnsi="Times New Roman" w:cs="Times New Roman"/>
                <w:b/>
                <w:lang w:val="sr-Cyrl-CS"/>
              </w:rPr>
              <w:t>1.</w:t>
            </w:r>
          </w:p>
        </w:tc>
        <w:tc>
          <w:tcPr>
            <w:tcW w:w="5953" w:type="dxa"/>
          </w:tcPr>
          <w:p w:rsidR="00342ACB" w:rsidRPr="000D084B" w:rsidRDefault="00342ACB" w:rsidP="005E6C78">
            <w:pPr>
              <w:rPr>
                <w:rFonts w:ascii="Times New Roman" w:hAnsi="Times New Roman" w:cs="Times New Roman"/>
                <w:lang w:val="sr-Latn-CS"/>
              </w:rPr>
            </w:pPr>
          </w:p>
        </w:tc>
        <w:tc>
          <w:tcPr>
            <w:tcW w:w="1701" w:type="dxa"/>
          </w:tcPr>
          <w:p w:rsidR="00342ACB" w:rsidRPr="000D084B" w:rsidRDefault="00342ACB" w:rsidP="005E6C78">
            <w:pPr>
              <w:rPr>
                <w:rFonts w:ascii="Times New Roman" w:hAnsi="Times New Roman" w:cs="Times New Roman"/>
                <w:lang w:val="sr-Latn-CS"/>
              </w:rPr>
            </w:pPr>
          </w:p>
        </w:tc>
        <w:tc>
          <w:tcPr>
            <w:tcW w:w="1701" w:type="dxa"/>
          </w:tcPr>
          <w:p w:rsidR="00342ACB" w:rsidRPr="000D084B" w:rsidRDefault="00342ACB" w:rsidP="005E6C78">
            <w:pPr>
              <w:rPr>
                <w:rFonts w:ascii="Times New Roman" w:hAnsi="Times New Roman" w:cs="Times New Roman"/>
                <w:lang w:val="sr-Latn-CS"/>
              </w:rPr>
            </w:pPr>
          </w:p>
        </w:tc>
      </w:tr>
      <w:tr w:rsidR="00342ACB" w:rsidRPr="000D084B" w:rsidTr="002025AB">
        <w:tc>
          <w:tcPr>
            <w:tcW w:w="851" w:type="dxa"/>
          </w:tcPr>
          <w:p w:rsidR="00723436" w:rsidRDefault="00723436" w:rsidP="005E6C78">
            <w:pPr>
              <w:jc w:val="center"/>
              <w:rPr>
                <w:rFonts w:ascii="Times New Roman" w:hAnsi="Times New Roman" w:cs="Times New Roman"/>
                <w:b/>
                <w:lang w:val="sr-Cyrl-CS"/>
              </w:rPr>
            </w:pPr>
          </w:p>
          <w:p w:rsidR="00342ACB" w:rsidRPr="000D084B" w:rsidRDefault="00342ACB" w:rsidP="005E6C78">
            <w:pPr>
              <w:jc w:val="center"/>
              <w:rPr>
                <w:rFonts w:ascii="Times New Roman" w:hAnsi="Times New Roman" w:cs="Times New Roman"/>
                <w:b/>
                <w:lang w:val="sr-Cyrl-CS"/>
              </w:rPr>
            </w:pPr>
            <w:r w:rsidRPr="000D084B">
              <w:rPr>
                <w:rFonts w:ascii="Times New Roman" w:hAnsi="Times New Roman" w:cs="Times New Roman"/>
                <w:b/>
                <w:lang w:val="sr-Cyrl-CS"/>
              </w:rPr>
              <w:t>2.</w:t>
            </w:r>
          </w:p>
        </w:tc>
        <w:tc>
          <w:tcPr>
            <w:tcW w:w="5953" w:type="dxa"/>
          </w:tcPr>
          <w:p w:rsidR="00342ACB" w:rsidRPr="000D084B" w:rsidRDefault="00342ACB" w:rsidP="005E6C78">
            <w:pPr>
              <w:rPr>
                <w:rFonts w:ascii="Times New Roman" w:hAnsi="Times New Roman" w:cs="Times New Roman"/>
                <w:lang w:val="sr-Latn-CS"/>
              </w:rPr>
            </w:pPr>
          </w:p>
        </w:tc>
        <w:tc>
          <w:tcPr>
            <w:tcW w:w="1701" w:type="dxa"/>
          </w:tcPr>
          <w:p w:rsidR="00342ACB" w:rsidRPr="000D084B" w:rsidRDefault="00342ACB" w:rsidP="005E6C78">
            <w:pPr>
              <w:rPr>
                <w:rFonts w:ascii="Times New Roman" w:hAnsi="Times New Roman" w:cs="Times New Roman"/>
                <w:lang w:val="sr-Latn-CS"/>
              </w:rPr>
            </w:pPr>
          </w:p>
        </w:tc>
        <w:tc>
          <w:tcPr>
            <w:tcW w:w="1701" w:type="dxa"/>
          </w:tcPr>
          <w:p w:rsidR="00342ACB" w:rsidRPr="000D084B" w:rsidRDefault="00342ACB" w:rsidP="005E6C78">
            <w:pPr>
              <w:rPr>
                <w:rFonts w:ascii="Times New Roman" w:hAnsi="Times New Roman" w:cs="Times New Roman"/>
                <w:lang w:val="sr-Latn-CS"/>
              </w:rPr>
            </w:pPr>
          </w:p>
        </w:tc>
      </w:tr>
      <w:tr w:rsidR="00342ACB" w:rsidRPr="000D084B" w:rsidTr="002025AB">
        <w:tc>
          <w:tcPr>
            <w:tcW w:w="851" w:type="dxa"/>
          </w:tcPr>
          <w:p w:rsidR="00723436" w:rsidRDefault="00723436" w:rsidP="005E6C78">
            <w:pPr>
              <w:jc w:val="center"/>
              <w:rPr>
                <w:rFonts w:ascii="Times New Roman" w:hAnsi="Times New Roman" w:cs="Times New Roman"/>
                <w:b/>
                <w:lang w:val="sr-Cyrl-CS"/>
              </w:rPr>
            </w:pPr>
          </w:p>
          <w:p w:rsidR="00342ACB" w:rsidRPr="000D084B" w:rsidRDefault="00342ACB" w:rsidP="005E6C78">
            <w:pPr>
              <w:jc w:val="center"/>
              <w:rPr>
                <w:rFonts w:ascii="Times New Roman" w:hAnsi="Times New Roman" w:cs="Times New Roman"/>
                <w:b/>
                <w:lang w:val="sr-Cyrl-CS"/>
              </w:rPr>
            </w:pPr>
            <w:r w:rsidRPr="000D084B">
              <w:rPr>
                <w:rFonts w:ascii="Times New Roman" w:hAnsi="Times New Roman" w:cs="Times New Roman"/>
                <w:b/>
                <w:lang w:val="sr-Cyrl-CS"/>
              </w:rPr>
              <w:t>3.</w:t>
            </w:r>
          </w:p>
        </w:tc>
        <w:tc>
          <w:tcPr>
            <w:tcW w:w="5953" w:type="dxa"/>
          </w:tcPr>
          <w:p w:rsidR="00342ACB" w:rsidRPr="000D084B" w:rsidRDefault="00342ACB" w:rsidP="005E6C78">
            <w:pPr>
              <w:rPr>
                <w:rFonts w:ascii="Times New Roman" w:hAnsi="Times New Roman" w:cs="Times New Roman"/>
                <w:lang w:val="sr-Latn-CS"/>
              </w:rPr>
            </w:pPr>
          </w:p>
        </w:tc>
        <w:tc>
          <w:tcPr>
            <w:tcW w:w="1701" w:type="dxa"/>
          </w:tcPr>
          <w:p w:rsidR="00342ACB" w:rsidRPr="000D084B" w:rsidRDefault="00342ACB" w:rsidP="005E6C78">
            <w:pPr>
              <w:rPr>
                <w:rFonts w:ascii="Times New Roman" w:hAnsi="Times New Roman" w:cs="Times New Roman"/>
                <w:lang w:val="sr-Latn-CS"/>
              </w:rPr>
            </w:pPr>
          </w:p>
        </w:tc>
        <w:tc>
          <w:tcPr>
            <w:tcW w:w="1701" w:type="dxa"/>
          </w:tcPr>
          <w:p w:rsidR="00342ACB" w:rsidRPr="000D084B" w:rsidRDefault="00342ACB" w:rsidP="005E6C78">
            <w:pPr>
              <w:rPr>
                <w:rFonts w:ascii="Times New Roman" w:hAnsi="Times New Roman" w:cs="Times New Roman"/>
                <w:lang w:val="sr-Latn-CS"/>
              </w:rPr>
            </w:pPr>
          </w:p>
        </w:tc>
      </w:tr>
      <w:tr w:rsidR="00342ACB" w:rsidRPr="000D084B" w:rsidTr="002025AB">
        <w:tc>
          <w:tcPr>
            <w:tcW w:w="851" w:type="dxa"/>
          </w:tcPr>
          <w:p w:rsidR="00723436" w:rsidRDefault="00723436" w:rsidP="005E6C78">
            <w:pPr>
              <w:jc w:val="center"/>
              <w:rPr>
                <w:rFonts w:ascii="Times New Roman" w:hAnsi="Times New Roman" w:cs="Times New Roman"/>
                <w:b/>
                <w:lang w:val="sr-Cyrl-CS"/>
              </w:rPr>
            </w:pPr>
          </w:p>
          <w:p w:rsidR="00342ACB" w:rsidRPr="000D084B" w:rsidRDefault="00342ACB" w:rsidP="005E6C78">
            <w:pPr>
              <w:jc w:val="center"/>
              <w:rPr>
                <w:rFonts w:ascii="Times New Roman" w:hAnsi="Times New Roman" w:cs="Times New Roman"/>
                <w:b/>
                <w:lang w:val="sr-Cyrl-CS"/>
              </w:rPr>
            </w:pPr>
            <w:r w:rsidRPr="000D084B">
              <w:rPr>
                <w:rFonts w:ascii="Times New Roman" w:hAnsi="Times New Roman" w:cs="Times New Roman"/>
                <w:b/>
                <w:lang w:val="sr-Cyrl-CS"/>
              </w:rPr>
              <w:t>4.</w:t>
            </w:r>
          </w:p>
        </w:tc>
        <w:tc>
          <w:tcPr>
            <w:tcW w:w="5953" w:type="dxa"/>
          </w:tcPr>
          <w:p w:rsidR="00342ACB" w:rsidRPr="000D084B" w:rsidRDefault="00342ACB" w:rsidP="005E6C78">
            <w:pPr>
              <w:rPr>
                <w:rFonts w:ascii="Times New Roman" w:hAnsi="Times New Roman" w:cs="Times New Roman"/>
                <w:lang w:val="sr-Latn-CS"/>
              </w:rPr>
            </w:pPr>
          </w:p>
        </w:tc>
        <w:tc>
          <w:tcPr>
            <w:tcW w:w="1701" w:type="dxa"/>
          </w:tcPr>
          <w:p w:rsidR="00342ACB" w:rsidRPr="000D084B" w:rsidRDefault="00342ACB" w:rsidP="005E6C78">
            <w:pPr>
              <w:rPr>
                <w:rFonts w:ascii="Times New Roman" w:hAnsi="Times New Roman" w:cs="Times New Roman"/>
                <w:lang w:val="sr-Latn-CS"/>
              </w:rPr>
            </w:pPr>
          </w:p>
        </w:tc>
        <w:tc>
          <w:tcPr>
            <w:tcW w:w="1701" w:type="dxa"/>
          </w:tcPr>
          <w:p w:rsidR="00342ACB" w:rsidRPr="000D084B" w:rsidRDefault="00342ACB" w:rsidP="005E6C78">
            <w:pPr>
              <w:rPr>
                <w:rFonts w:ascii="Times New Roman" w:hAnsi="Times New Roman" w:cs="Times New Roman"/>
                <w:lang w:val="sr-Latn-CS"/>
              </w:rPr>
            </w:pPr>
          </w:p>
        </w:tc>
      </w:tr>
      <w:tr w:rsidR="00342ACB" w:rsidRPr="000D084B" w:rsidTr="002025AB">
        <w:tc>
          <w:tcPr>
            <w:tcW w:w="851" w:type="dxa"/>
          </w:tcPr>
          <w:p w:rsidR="00723436" w:rsidRDefault="00723436" w:rsidP="005E6C78">
            <w:pPr>
              <w:jc w:val="center"/>
              <w:rPr>
                <w:rFonts w:ascii="Times New Roman" w:hAnsi="Times New Roman" w:cs="Times New Roman"/>
                <w:b/>
                <w:lang w:val="sr-Cyrl-CS"/>
              </w:rPr>
            </w:pPr>
          </w:p>
          <w:p w:rsidR="00342ACB" w:rsidRPr="000D084B" w:rsidRDefault="00342ACB" w:rsidP="005E6C78">
            <w:pPr>
              <w:jc w:val="center"/>
              <w:rPr>
                <w:rFonts w:ascii="Times New Roman" w:hAnsi="Times New Roman" w:cs="Times New Roman"/>
                <w:b/>
                <w:lang w:val="sr-Cyrl-CS"/>
              </w:rPr>
            </w:pPr>
            <w:r w:rsidRPr="000D084B">
              <w:rPr>
                <w:rFonts w:ascii="Times New Roman" w:hAnsi="Times New Roman" w:cs="Times New Roman"/>
                <w:b/>
                <w:lang w:val="sr-Cyrl-CS"/>
              </w:rPr>
              <w:t>5.</w:t>
            </w:r>
          </w:p>
        </w:tc>
        <w:tc>
          <w:tcPr>
            <w:tcW w:w="5953" w:type="dxa"/>
          </w:tcPr>
          <w:p w:rsidR="00342ACB" w:rsidRPr="000D084B" w:rsidRDefault="00342ACB" w:rsidP="005E6C78">
            <w:pPr>
              <w:rPr>
                <w:rFonts w:ascii="Times New Roman" w:hAnsi="Times New Roman" w:cs="Times New Roman"/>
                <w:lang w:val="sr-Latn-CS"/>
              </w:rPr>
            </w:pPr>
          </w:p>
        </w:tc>
        <w:tc>
          <w:tcPr>
            <w:tcW w:w="1701" w:type="dxa"/>
          </w:tcPr>
          <w:p w:rsidR="00342ACB" w:rsidRPr="000D084B" w:rsidRDefault="00342ACB" w:rsidP="005E6C78">
            <w:pPr>
              <w:rPr>
                <w:rFonts w:ascii="Times New Roman" w:hAnsi="Times New Roman" w:cs="Times New Roman"/>
                <w:lang w:val="sr-Latn-CS"/>
              </w:rPr>
            </w:pPr>
          </w:p>
        </w:tc>
        <w:tc>
          <w:tcPr>
            <w:tcW w:w="1701" w:type="dxa"/>
          </w:tcPr>
          <w:p w:rsidR="00342ACB" w:rsidRPr="000D084B" w:rsidRDefault="00342ACB" w:rsidP="005E6C78">
            <w:pPr>
              <w:rPr>
                <w:rFonts w:ascii="Times New Roman" w:hAnsi="Times New Roman" w:cs="Times New Roman"/>
                <w:lang w:val="sr-Latn-CS"/>
              </w:rPr>
            </w:pPr>
          </w:p>
        </w:tc>
      </w:tr>
      <w:tr w:rsidR="00342ACB" w:rsidRPr="000D084B" w:rsidTr="002025AB">
        <w:tc>
          <w:tcPr>
            <w:tcW w:w="851" w:type="dxa"/>
          </w:tcPr>
          <w:p w:rsidR="00342ACB" w:rsidRPr="000D084B" w:rsidRDefault="00342ACB" w:rsidP="005E6C78">
            <w:pPr>
              <w:rPr>
                <w:rFonts w:ascii="Times New Roman" w:hAnsi="Times New Roman" w:cs="Times New Roman"/>
                <w:lang w:val="sr-Latn-CS"/>
              </w:rPr>
            </w:pPr>
          </w:p>
        </w:tc>
        <w:tc>
          <w:tcPr>
            <w:tcW w:w="5953" w:type="dxa"/>
          </w:tcPr>
          <w:p w:rsidR="009362F4" w:rsidRDefault="009362F4" w:rsidP="005E6C78">
            <w:pPr>
              <w:jc w:val="right"/>
              <w:rPr>
                <w:rFonts w:ascii="Times New Roman" w:hAnsi="Times New Roman" w:cs="Times New Roman"/>
                <w:b/>
                <w:lang w:val="sr-Cyrl-CS"/>
              </w:rPr>
            </w:pPr>
          </w:p>
          <w:p w:rsidR="00342ACB" w:rsidRPr="000D084B" w:rsidRDefault="00342ACB" w:rsidP="005E6C78">
            <w:pPr>
              <w:jc w:val="right"/>
              <w:rPr>
                <w:rFonts w:ascii="Times New Roman" w:hAnsi="Times New Roman" w:cs="Times New Roman"/>
                <w:b/>
                <w:lang w:val="sr-Cyrl-CS"/>
              </w:rPr>
            </w:pPr>
            <w:r w:rsidRPr="000D084B">
              <w:rPr>
                <w:rFonts w:ascii="Times New Roman" w:hAnsi="Times New Roman" w:cs="Times New Roman"/>
                <w:b/>
                <w:lang w:val="sr-Cyrl-CS"/>
              </w:rPr>
              <w:t>УКУПНО:</w:t>
            </w:r>
          </w:p>
        </w:tc>
        <w:tc>
          <w:tcPr>
            <w:tcW w:w="1701" w:type="dxa"/>
          </w:tcPr>
          <w:p w:rsidR="00342ACB" w:rsidRPr="000D084B" w:rsidRDefault="00342ACB" w:rsidP="005E6C78">
            <w:pPr>
              <w:rPr>
                <w:rFonts w:ascii="Times New Roman" w:hAnsi="Times New Roman" w:cs="Times New Roman"/>
                <w:lang w:val="sr-Latn-CS"/>
              </w:rPr>
            </w:pPr>
          </w:p>
        </w:tc>
        <w:tc>
          <w:tcPr>
            <w:tcW w:w="1701" w:type="dxa"/>
          </w:tcPr>
          <w:p w:rsidR="00342ACB" w:rsidRPr="000D084B" w:rsidRDefault="00342ACB" w:rsidP="005E6C78">
            <w:pPr>
              <w:rPr>
                <w:rFonts w:ascii="Times New Roman" w:hAnsi="Times New Roman" w:cs="Times New Roman"/>
                <w:lang w:val="sr-Latn-CS"/>
              </w:rPr>
            </w:pPr>
          </w:p>
        </w:tc>
      </w:tr>
    </w:tbl>
    <w:p w:rsidR="00342ACB" w:rsidRPr="000D084B" w:rsidRDefault="00342ACB" w:rsidP="00342ACB">
      <w:pPr>
        <w:rPr>
          <w:rFonts w:ascii="Times New Roman" w:hAnsi="Times New Roman" w:cs="Times New Roman"/>
          <w:lang w:val="sr-Cyrl-CS"/>
        </w:rPr>
      </w:pPr>
    </w:p>
    <w:p w:rsidR="00342ACB" w:rsidRDefault="00342ACB" w:rsidP="00B216A9">
      <w:pPr>
        <w:pStyle w:val="NoSpacing"/>
        <w:jc w:val="both"/>
        <w:rPr>
          <w:rFonts w:ascii="Times New Roman" w:eastAsia="Calibri" w:hAnsi="Times New Roman" w:cs="Times New Roman"/>
        </w:rPr>
      </w:pPr>
      <w:r w:rsidRPr="000D084B">
        <w:rPr>
          <w:rFonts w:ascii="Times New Roman" w:hAnsi="Times New Roman" w:cs="Times New Roman"/>
          <w:lang w:val="sr-Cyrl-CS"/>
        </w:rPr>
        <w:tab/>
      </w:r>
      <w:r w:rsidRPr="000D084B">
        <w:rPr>
          <w:rFonts w:ascii="Times New Roman" w:eastAsia="Calibri" w:hAnsi="Times New Roman" w:cs="Times New Roman"/>
        </w:rPr>
        <w:t>Трошкове припреме и подношења понуде сноси искључиво понуђач и не може тражити од наручиоца накнаду трошкова.</w:t>
      </w:r>
    </w:p>
    <w:p w:rsidR="007735B5" w:rsidRPr="007735B5" w:rsidRDefault="007735B5" w:rsidP="00B216A9">
      <w:pPr>
        <w:pStyle w:val="NoSpacing"/>
        <w:jc w:val="both"/>
        <w:rPr>
          <w:rFonts w:ascii="Times New Roman" w:eastAsia="Calibri" w:hAnsi="Times New Roman" w:cs="Times New Roman"/>
        </w:rPr>
      </w:pPr>
    </w:p>
    <w:p w:rsidR="00342ACB" w:rsidRPr="000D084B" w:rsidRDefault="00342ACB" w:rsidP="00B216A9">
      <w:pPr>
        <w:pStyle w:val="NoSpacing"/>
        <w:jc w:val="both"/>
        <w:rPr>
          <w:rFonts w:ascii="Times New Roman" w:eastAsia="Calibri" w:hAnsi="Times New Roman" w:cs="Times New Roman"/>
          <w:lang w:val="sr-Cyrl-CS"/>
        </w:rPr>
      </w:pPr>
      <w:r w:rsidRPr="000D084B">
        <w:rPr>
          <w:rFonts w:ascii="Times New Roman" w:hAnsi="Times New Roman" w:cs="Times New Roman"/>
          <w:lang w:val="sr-Cyrl-CS"/>
        </w:rPr>
        <w:tab/>
      </w:r>
      <w:r w:rsidRPr="000D084B">
        <w:rPr>
          <w:rFonts w:ascii="Times New Roman" w:eastAsia="Calibri" w:hAnsi="Times New Roman" w:cs="Times New Roman"/>
        </w:rPr>
        <w:t>Ако је поступак јавне набавке обустављен из разлога који су на страни наручиоца, наручилац је дужан да понуђачу надокнади трошкове израде узорка или модела, ако су израђени у складу са техничким спецификацијама наручиоца и трошкове прибављања средства обезбеђења, под условом да је понуђач тражио накнаду тих трошкова у својој понуди.</w:t>
      </w:r>
    </w:p>
    <w:p w:rsidR="00342ACB" w:rsidRPr="000D084B" w:rsidRDefault="00342ACB" w:rsidP="00B216A9">
      <w:pPr>
        <w:pStyle w:val="NoSpacing"/>
        <w:jc w:val="both"/>
        <w:rPr>
          <w:rFonts w:ascii="Times New Roman" w:hAnsi="Times New Roman" w:cs="Times New Roman"/>
          <w:lang w:val="sr-Cyrl-CS"/>
        </w:rPr>
      </w:pPr>
    </w:p>
    <w:p w:rsidR="00342ACB" w:rsidRPr="000D084B" w:rsidRDefault="00342ACB" w:rsidP="007959D5">
      <w:pPr>
        <w:spacing w:after="120"/>
        <w:jc w:val="both"/>
        <w:rPr>
          <w:rFonts w:ascii="Times New Roman" w:hAnsi="Times New Roman" w:cs="Times New Roman"/>
          <w:bCs/>
          <w:lang w:val="sr-Cyrl-CS"/>
        </w:rPr>
      </w:pPr>
    </w:p>
    <w:p w:rsidR="007735B5" w:rsidRPr="00877FD5" w:rsidRDefault="008E368E" w:rsidP="007735B5">
      <w:pPr>
        <w:tabs>
          <w:tab w:val="left" w:pos="598"/>
          <w:tab w:val="left" w:pos="1386"/>
          <w:tab w:val="center" w:pos="4680"/>
        </w:tabs>
        <w:spacing w:after="0" w:line="240" w:lineRule="auto"/>
        <w:rPr>
          <w:rFonts w:ascii="Times New Roman" w:hAnsi="Times New Roman" w:cs="Times New Roman"/>
          <w:lang w:val="sr-Cyrl-CS"/>
        </w:rPr>
      </w:pPr>
      <w:r>
        <w:rPr>
          <w:rFonts w:ascii="Times New Roman" w:hAnsi="Times New Roman" w:cs="Times New Roman"/>
          <w:lang w:val="sr-Cyrl-CS"/>
        </w:rPr>
        <w:tab/>
      </w:r>
    </w:p>
    <w:p w:rsidR="008E368E" w:rsidRPr="00B15502" w:rsidRDefault="007735B5" w:rsidP="008E368E">
      <w:pPr>
        <w:shd w:val="clear" w:color="auto" w:fill="FFFFFF"/>
        <w:spacing w:after="0" w:line="240" w:lineRule="auto"/>
        <w:rPr>
          <w:rFonts w:ascii="Times New Roman" w:eastAsia="Times New Roman" w:hAnsi="Times New Roman" w:cs="Times New Roman"/>
          <w:b/>
          <w:color w:val="000000"/>
        </w:rPr>
      </w:pPr>
      <w:r w:rsidRPr="00877FD5">
        <w:rPr>
          <w:rFonts w:ascii="Times New Roman" w:hAnsi="Times New Roman" w:cs="Times New Roman"/>
          <w:lang w:val="sr-Latn-CS"/>
        </w:rPr>
        <w:t xml:space="preserve">  </w:t>
      </w:r>
      <w:r>
        <w:rPr>
          <w:rFonts w:ascii="Times New Roman" w:hAnsi="Times New Roman" w:cs="Times New Roman"/>
        </w:rPr>
        <w:tab/>
      </w:r>
      <w:r w:rsidR="008E368E">
        <w:rPr>
          <w:rFonts w:ascii="Times New Roman" w:eastAsia="Times New Roman" w:hAnsi="Times New Roman" w:cs="Times New Roman"/>
          <w:color w:val="000000"/>
        </w:rPr>
        <w:tab/>
      </w:r>
      <w:r w:rsidR="008E368E">
        <w:rPr>
          <w:rFonts w:ascii="Times New Roman" w:eastAsia="Times New Roman" w:hAnsi="Times New Roman" w:cs="Times New Roman"/>
          <w:color w:val="000000"/>
        </w:rPr>
        <w:tab/>
      </w:r>
      <w:r w:rsidR="008E368E">
        <w:rPr>
          <w:rFonts w:ascii="Times New Roman" w:eastAsia="Times New Roman" w:hAnsi="Times New Roman" w:cs="Times New Roman"/>
          <w:color w:val="000000"/>
        </w:rPr>
        <w:tab/>
      </w:r>
      <w:r w:rsidR="008E368E">
        <w:rPr>
          <w:rFonts w:ascii="Times New Roman" w:eastAsia="Times New Roman" w:hAnsi="Times New Roman" w:cs="Times New Roman"/>
          <w:color w:val="000000"/>
        </w:rPr>
        <w:tab/>
      </w:r>
      <w:r w:rsidR="008E368E">
        <w:rPr>
          <w:rFonts w:ascii="Times New Roman" w:eastAsia="Times New Roman" w:hAnsi="Times New Roman" w:cs="Times New Roman"/>
          <w:color w:val="000000"/>
        </w:rPr>
        <w:tab/>
      </w:r>
      <w:r w:rsidR="008E368E">
        <w:rPr>
          <w:rFonts w:ascii="Times New Roman" w:eastAsia="Times New Roman" w:hAnsi="Times New Roman" w:cs="Times New Roman"/>
          <w:color w:val="000000"/>
        </w:rPr>
        <w:tab/>
      </w:r>
      <w:r w:rsidR="008E368E">
        <w:rPr>
          <w:rFonts w:ascii="Times New Roman" w:eastAsia="Times New Roman" w:hAnsi="Times New Roman" w:cs="Times New Roman"/>
          <w:color w:val="000000"/>
        </w:rPr>
        <w:tab/>
      </w:r>
      <w:r w:rsidR="008E368E">
        <w:rPr>
          <w:rFonts w:ascii="Times New Roman" w:eastAsia="Times New Roman" w:hAnsi="Times New Roman" w:cs="Times New Roman"/>
          <w:color w:val="000000"/>
        </w:rPr>
        <w:tab/>
      </w:r>
      <w:r w:rsidR="008E368E">
        <w:rPr>
          <w:rFonts w:ascii="Times New Roman" w:eastAsia="Times New Roman" w:hAnsi="Times New Roman" w:cs="Times New Roman"/>
          <w:color w:val="000000"/>
        </w:rPr>
        <w:tab/>
      </w:r>
      <w:r w:rsidR="008E368E">
        <w:rPr>
          <w:rFonts w:ascii="Times New Roman" w:eastAsia="Times New Roman" w:hAnsi="Times New Roman" w:cs="Times New Roman"/>
          <w:color w:val="000000"/>
        </w:rPr>
        <w:tab/>
      </w:r>
      <w:r w:rsidR="008E368E" w:rsidRPr="00B15502">
        <w:rPr>
          <w:rFonts w:ascii="Times New Roman" w:eastAsia="Times New Roman" w:hAnsi="Times New Roman" w:cs="Times New Roman"/>
          <w:b/>
          <w:color w:val="000000"/>
        </w:rPr>
        <w:t>ПОНУЂАЧ</w:t>
      </w:r>
    </w:p>
    <w:p w:rsidR="008E368E" w:rsidRPr="00B15502" w:rsidRDefault="008E368E" w:rsidP="008E368E">
      <w:pPr>
        <w:shd w:val="clear" w:color="auto" w:fill="FFFFFF"/>
        <w:spacing w:after="0" w:line="240" w:lineRule="auto"/>
        <w:rPr>
          <w:rFonts w:ascii="Times New Roman" w:eastAsia="Times New Roman" w:hAnsi="Times New Roman" w:cs="Times New Roman"/>
          <w:color w:val="000000"/>
        </w:rPr>
      </w:pPr>
    </w:p>
    <w:p w:rsidR="008E368E" w:rsidRPr="00120CD4" w:rsidRDefault="008E368E" w:rsidP="008E368E">
      <w:pPr>
        <w:shd w:val="clear" w:color="auto" w:fill="FFFFFF"/>
        <w:spacing w:after="0" w:line="240" w:lineRule="auto"/>
        <w:rPr>
          <w:rFonts w:ascii="Times New Roman" w:eastAsia="Times New Roman" w:hAnsi="Times New Roman" w:cs="Times New Roman"/>
          <w:color w:val="000000"/>
          <w:lang w:val="sr-Cyrl-CS"/>
        </w:rPr>
      </w:pPr>
      <w:r w:rsidRPr="000D084B">
        <w:rPr>
          <w:rFonts w:ascii="Times New Roman" w:eastAsia="Times New Roman" w:hAnsi="Times New Roman" w:cs="Times New Roman"/>
          <w:color w:val="000000"/>
        </w:rPr>
        <w:br/>
      </w:r>
      <w:r>
        <w:rPr>
          <w:rFonts w:ascii="Times New Roman" w:eastAsia="Times New Roman" w:hAnsi="Times New Roman" w:cs="Times New Roman"/>
          <w:color w:val="000000"/>
        </w:rPr>
        <w:tab/>
        <w:t>Датум</w:t>
      </w:r>
      <w:r w:rsidRPr="000D084B">
        <w:rPr>
          <w:rFonts w:ascii="Times New Roman" w:eastAsia="Times New Roman" w:hAnsi="Times New Roman" w:cs="Times New Roman"/>
          <w:color w:val="000000"/>
        </w:rPr>
        <w:t>:________________                 </w:t>
      </w:r>
      <w:r>
        <w:rPr>
          <w:rFonts w:ascii="Times New Roman" w:eastAsia="Times New Roman" w:hAnsi="Times New Roman" w:cs="Times New Roman"/>
          <w:color w:val="000000"/>
        </w:rPr>
        <w:tab/>
      </w:r>
      <w:r>
        <w:rPr>
          <w:rFonts w:ascii="Times New Roman" w:eastAsia="Times New Roman" w:hAnsi="Times New Roman" w:cs="Times New Roman"/>
          <w:color w:val="000000"/>
        </w:rPr>
        <w:tab/>
      </w:r>
      <w:r w:rsidRPr="000D084B">
        <w:rPr>
          <w:rFonts w:ascii="Times New Roman" w:eastAsia="Times New Roman" w:hAnsi="Times New Roman" w:cs="Times New Roman"/>
          <w:color w:val="000000"/>
        </w:rPr>
        <w:t xml:space="preserve">  МП                               _________________________                                                                                                                      </w:t>
      </w:r>
      <w:r>
        <w:rPr>
          <w:rFonts w:ascii="Times New Roman" w:eastAsia="Times New Roman" w:hAnsi="Times New Roman" w:cs="Times New Roman"/>
          <w:color w:val="000000"/>
          <w:lang w:val="sr-Cyrl-CS"/>
        </w:rPr>
        <w:tab/>
        <w:t xml:space="preserve">        Овлашћени представник понуђача</w:t>
      </w:r>
    </w:p>
    <w:p w:rsidR="00342ACB" w:rsidRPr="000D084B" w:rsidRDefault="008E368E" w:rsidP="008E368E">
      <w:pPr>
        <w:tabs>
          <w:tab w:val="left" w:pos="598"/>
          <w:tab w:val="left" w:pos="1386"/>
          <w:tab w:val="center" w:pos="4680"/>
        </w:tabs>
        <w:spacing w:after="0" w:line="240" w:lineRule="auto"/>
        <w:rPr>
          <w:rFonts w:ascii="Times New Roman" w:eastAsia="Calibri" w:hAnsi="Times New Roman" w:cs="Times New Roman"/>
          <w:b/>
          <w:bCs/>
          <w:i/>
          <w:iCs/>
        </w:rPr>
      </w:pPr>
      <w:r w:rsidRPr="000D084B">
        <w:rPr>
          <w:rFonts w:ascii="Times New Roman" w:eastAsia="Times New Roman" w:hAnsi="Times New Roman" w:cs="Times New Roman"/>
          <w:color w:val="000000"/>
        </w:rPr>
        <w:br/>
      </w:r>
    </w:p>
    <w:p w:rsidR="00342ACB" w:rsidRPr="000D084B" w:rsidRDefault="00342ACB" w:rsidP="00342ACB">
      <w:pPr>
        <w:rPr>
          <w:rFonts w:ascii="Times New Roman" w:hAnsi="Times New Roman" w:cs="Times New Roman"/>
          <w:lang w:val="sr-Latn-CS"/>
        </w:rPr>
      </w:pPr>
    </w:p>
    <w:tbl>
      <w:tblPr>
        <w:tblStyle w:val="TableGrid"/>
        <w:tblW w:w="0" w:type="auto"/>
        <w:tblInd w:w="108" w:type="dxa"/>
        <w:tblLook w:val="04A0"/>
      </w:tblPr>
      <w:tblGrid>
        <w:gridCol w:w="10490"/>
      </w:tblGrid>
      <w:tr w:rsidR="00342ACB" w:rsidRPr="000D084B" w:rsidTr="005E6C78">
        <w:tc>
          <w:tcPr>
            <w:tcW w:w="10490" w:type="dxa"/>
          </w:tcPr>
          <w:p w:rsidR="007959D5" w:rsidRPr="0071702E" w:rsidRDefault="00342ACB" w:rsidP="005E6C78">
            <w:pPr>
              <w:pStyle w:val="NoSpacing"/>
              <w:jc w:val="both"/>
              <w:rPr>
                <w:rFonts w:ascii="Times New Roman" w:eastAsia="Calibri" w:hAnsi="Times New Roman" w:cs="Times New Roman"/>
                <w:bCs/>
                <w:i/>
                <w:sz w:val="20"/>
                <w:szCs w:val="20"/>
              </w:rPr>
            </w:pPr>
            <w:r w:rsidRPr="0071702E">
              <w:rPr>
                <w:rFonts w:ascii="Times New Roman" w:eastAsia="Calibri" w:hAnsi="Times New Roman" w:cs="Times New Roman"/>
                <w:b/>
                <w:bCs/>
                <w:i/>
                <w:sz w:val="20"/>
                <w:szCs w:val="20"/>
              </w:rPr>
              <w:t xml:space="preserve">Напомена: </w:t>
            </w:r>
            <w:r w:rsidRPr="0071702E">
              <w:rPr>
                <w:rFonts w:ascii="Times New Roman" w:eastAsia="Calibri" w:hAnsi="Times New Roman" w:cs="Times New Roman"/>
                <w:bCs/>
                <w:i/>
                <w:sz w:val="20"/>
                <w:szCs w:val="20"/>
              </w:rPr>
              <w:t>достављање овог обрасца није обавезно</w:t>
            </w:r>
            <w:r w:rsidR="007959D5" w:rsidRPr="0071702E">
              <w:rPr>
                <w:rFonts w:ascii="Times New Roman" w:eastAsia="Calibri" w:hAnsi="Times New Roman" w:cs="Times New Roman"/>
                <w:bCs/>
                <w:i/>
                <w:sz w:val="20"/>
                <w:szCs w:val="20"/>
              </w:rPr>
              <w:t>; ако се подноси за више партија образац се може фотокопирати</w:t>
            </w:r>
            <w:r w:rsidR="007959D5">
              <w:rPr>
                <w:rFonts w:ascii="Times New Roman" w:hAnsi="Times New Roman" w:cs="Times New Roman"/>
              </w:rPr>
              <w:t xml:space="preserve">      </w:t>
            </w:r>
          </w:p>
        </w:tc>
      </w:tr>
    </w:tbl>
    <w:p w:rsidR="00ED5F91" w:rsidRDefault="00ED5F91" w:rsidP="000D6A5A">
      <w:pPr>
        <w:pStyle w:val="NoSpacing"/>
        <w:jc w:val="both"/>
        <w:rPr>
          <w:rFonts w:ascii="Times New Roman" w:hAnsi="Times New Roman" w:cs="Times New Roman"/>
          <w:i/>
          <w:lang w:val="sr-Cyrl-CS"/>
        </w:rPr>
      </w:pPr>
      <w:bookmarkStart w:id="20" w:name="_Toc377278609"/>
      <w:bookmarkStart w:id="21" w:name="_Toc368647798"/>
      <w:bookmarkStart w:id="22" w:name="_Toc368646488"/>
      <w:bookmarkStart w:id="23" w:name="_Toc364161290"/>
      <w:bookmarkStart w:id="24" w:name="_Toc360707922"/>
      <w:bookmarkStart w:id="25" w:name="_Toc359571916"/>
    </w:p>
    <w:p w:rsidR="003630FA" w:rsidRDefault="003630FA" w:rsidP="000D6A5A">
      <w:pPr>
        <w:pStyle w:val="NoSpacing"/>
        <w:jc w:val="both"/>
        <w:rPr>
          <w:rFonts w:ascii="Times New Roman" w:hAnsi="Times New Roman" w:cs="Times New Roman"/>
          <w:i/>
          <w:lang w:val="sr-Cyrl-CS"/>
        </w:rPr>
      </w:pPr>
    </w:p>
    <w:p w:rsidR="00E45AA8" w:rsidRDefault="00774B8B" w:rsidP="000D6A5A">
      <w:pPr>
        <w:pStyle w:val="NoSpacing"/>
        <w:jc w:val="both"/>
        <w:rPr>
          <w:rFonts w:ascii="Times New Roman" w:hAnsi="Times New Roman" w:cs="Times New Roman"/>
          <w:i/>
          <w:lang w:val="sr-Cyrl-CS"/>
        </w:rPr>
      </w:pPr>
      <w:r>
        <w:rPr>
          <w:rFonts w:ascii="Times New Roman" w:hAnsi="Times New Roman" w:cs="Times New Roman"/>
          <w:i/>
          <w:lang w:val="sr-Cyrl-CS"/>
        </w:rPr>
        <w:lastRenderedPageBreak/>
        <w:tab/>
      </w:r>
      <w:r>
        <w:rPr>
          <w:rFonts w:ascii="Times New Roman" w:hAnsi="Times New Roman" w:cs="Times New Roman"/>
          <w:i/>
          <w:lang w:val="sr-Cyrl-CS"/>
        </w:rPr>
        <w:tab/>
      </w:r>
    </w:p>
    <w:p w:rsidR="000D6A5A" w:rsidRPr="004149AB" w:rsidRDefault="00E45AA8" w:rsidP="000D6A5A">
      <w:pPr>
        <w:pStyle w:val="NoSpacing"/>
        <w:jc w:val="both"/>
        <w:rPr>
          <w:rFonts w:ascii="Times New Roman" w:hAnsi="Times New Roman" w:cs="Times New Roman"/>
          <w:i/>
          <w:lang w:val="sr-Cyrl-CS"/>
        </w:rPr>
      </w:pP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r w:rsidR="000D6A5A" w:rsidRPr="003A56C1">
        <w:rPr>
          <w:rFonts w:ascii="Times New Roman" w:hAnsi="Times New Roman" w:cs="Times New Roman"/>
          <w:i/>
          <w:lang w:val="sr-Cyrl-CS"/>
        </w:rPr>
        <w:t xml:space="preserve">Образац бр. </w:t>
      </w:r>
      <w:r w:rsidR="000D6A5A">
        <w:rPr>
          <w:rFonts w:ascii="Times New Roman" w:hAnsi="Times New Roman" w:cs="Times New Roman"/>
          <w:i/>
          <w:lang w:val="sr-Cyrl-CS"/>
        </w:rPr>
        <w:t>5</w:t>
      </w:r>
    </w:p>
    <w:p w:rsidR="00E51D7B" w:rsidRPr="00E51D7B" w:rsidRDefault="00E51D7B" w:rsidP="000D6A5A"/>
    <w:p w:rsidR="004A65DA" w:rsidRDefault="004A65DA" w:rsidP="001B40D4">
      <w:pPr>
        <w:pStyle w:val="Heading3"/>
        <w:jc w:val="center"/>
        <w:rPr>
          <w:rFonts w:ascii="Times New Roman" w:eastAsia="Calibri" w:hAnsi="Times New Roman" w:cs="Times New Roman"/>
          <w:color w:val="auto"/>
        </w:rPr>
      </w:pPr>
    </w:p>
    <w:p w:rsidR="001B40D4" w:rsidRDefault="000E0E0C" w:rsidP="001B40D4">
      <w:pPr>
        <w:pStyle w:val="Heading3"/>
        <w:jc w:val="center"/>
        <w:rPr>
          <w:rFonts w:ascii="Times New Roman" w:eastAsia="Calibri" w:hAnsi="Times New Roman" w:cs="Times New Roman"/>
          <w:color w:val="auto"/>
        </w:rPr>
      </w:pPr>
      <w:r>
        <w:rPr>
          <w:rFonts w:ascii="Times New Roman" w:eastAsia="Calibri" w:hAnsi="Times New Roman" w:cs="Times New Roman"/>
          <w:color w:val="auto"/>
        </w:rPr>
        <w:t xml:space="preserve">X - </w:t>
      </w:r>
      <w:r w:rsidR="001B40D4" w:rsidRPr="004E40EF">
        <w:rPr>
          <w:rFonts w:ascii="Times New Roman" w:eastAsia="Calibri" w:hAnsi="Times New Roman" w:cs="Times New Roman"/>
          <w:color w:val="auto"/>
        </w:rPr>
        <w:t>ОБРАЗАЦ УЧЕШЋА ПОДИЗВОЂАЧА</w:t>
      </w:r>
      <w:bookmarkEnd w:id="20"/>
      <w:bookmarkEnd w:id="21"/>
      <w:bookmarkEnd w:id="22"/>
      <w:bookmarkEnd w:id="23"/>
      <w:bookmarkEnd w:id="24"/>
    </w:p>
    <w:p w:rsidR="001B40D4" w:rsidRPr="00E51D7B" w:rsidRDefault="001B40D4" w:rsidP="001B40D4">
      <w:pPr>
        <w:pStyle w:val="ListParagraph"/>
        <w:jc w:val="center"/>
        <w:rPr>
          <w:rFonts w:ascii="Times New Roman" w:eastAsia="Calibri" w:hAnsi="Times New Roman"/>
        </w:rPr>
      </w:pPr>
    </w:p>
    <w:p w:rsidR="00ED5F91" w:rsidRPr="00ED5F91" w:rsidRDefault="00ED5F91" w:rsidP="001B40D4">
      <w:pPr>
        <w:pStyle w:val="ListParagraph"/>
        <w:jc w:val="center"/>
        <w:rPr>
          <w:rFonts w:ascii="Times New Roman" w:eastAsia="Calibri" w:hAnsi="Times New Roman"/>
        </w:rPr>
      </w:pPr>
    </w:p>
    <w:p w:rsidR="00935A69" w:rsidRPr="00877FD5" w:rsidRDefault="00935A69" w:rsidP="00B45FE5">
      <w:pPr>
        <w:pStyle w:val="NoSpacing"/>
        <w:ind w:firstLine="708"/>
        <w:jc w:val="both"/>
        <w:rPr>
          <w:rFonts w:ascii="Times New Roman" w:hAnsi="Times New Roman"/>
        </w:rPr>
      </w:pPr>
      <w:r>
        <w:rPr>
          <w:rFonts w:ascii="Times New Roman" w:hAnsi="Times New Roman"/>
          <w:lang w:val="sr-Latn-CS"/>
        </w:rPr>
        <w:t xml:space="preserve">У предмету </w:t>
      </w:r>
      <w:r>
        <w:rPr>
          <w:rFonts w:ascii="Times New Roman" w:hAnsi="Times New Roman"/>
        </w:rPr>
        <w:t>ј</w:t>
      </w:r>
      <w:r w:rsidRPr="00877FD5">
        <w:rPr>
          <w:rFonts w:ascii="Times New Roman" w:hAnsi="Times New Roman"/>
          <w:lang w:val="sr-Latn-CS"/>
        </w:rPr>
        <w:t>авне набавке</w:t>
      </w:r>
      <w:r w:rsidRPr="00935A69">
        <w:rPr>
          <w:rFonts w:ascii="Times New Roman" w:hAnsi="Times New Roman" w:cs="Times New Roman"/>
          <w:lang w:val="sr-Cyrl-CS"/>
        </w:rPr>
        <w:t xml:space="preserve"> </w:t>
      </w:r>
      <w:r>
        <w:rPr>
          <w:rFonts w:ascii="Times New Roman" w:hAnsi="Times New Roman" w:cs="Times New Roman"/>
          <w:lang w:val="sr-Cyrl-CS"/>
        </w:rPr>
        <w:t>услуге и</w:t>
      </w:r>
      <w:r w:rsidRPr="00412765">
        <w:rPr>
          <w:rFonts w:ascii="Times New Roman" w:hAnsi="Times New Roman" w:cs="Times New Roman"/>
        </w:rPr>
        <w:t>зрад</w:t>
      </w:r>
      <w:r>
        <w:rPr>
          <w:rFonts w:ascii="Times New Roman" w:hAnsi="Times New Roman" w:cs="Times New Roman"/>
        </w:rPr>
        <w:t>е</w:t>
      </w:r>
      <w:r w:rsidRPr="00412765">
        <w:rPr>
          <w:rFonts w:ascii="Times New Roman" w:hAnsi="Times New Roman" w:cs="Times New Roman"/>
        </w:rPr>
        <w:t xml:space="preserve"> техничке документације </w:t>
      </w:r>
      <w:r w:rsidR="00BB1E3F" w:rsidRPr="00C73A1F">
        <w:rPr>
          <w:rFonts w:ascii="Times New Roman" w:hAnsi="Times New Roman" w:cs="Times New Roman"/>
          <w:lang w:val="sr-Cyrl-CS"/>
        </w:rPr>
        <w:t xml:space="preserve">за </w:t>
      </w:r>
      <w:r w:rsidR="003630FA" w:rsidRPr="00C73A1F">
        <w:rPr>
          <w:rFonts w:ascii="Times New Roman" w:hAnsi="Times New Roman" w:cs="Times New Roman"/>
          <w:lang w:val="sr-Cyrl-CS"/>
        </w:rPr>
        <w:t>з</w:t>
      </w:r>
      <w:r w:rsidR="00B45FE5" w:rsidRPr="00B45FE5">
        <w:rPr>
          <w:rFonts w:ascii="Times New Roman" w:hAnsi="Times New Roman" w:cs="Times New Roman"/>
        </w:rPr>
        <w:t xml:space="preserve"> </w:t>
      </w:r>
      <w:r w:rsidR="00B45FE5" w:rsidRPr="004236CC">
        <w:rPr>
          <w:rFonts w:ascii="Times New Roman" w:hAnsi="Times New Roman" w:cs="Times New Roman"/>
        </w:rPr>
        <w:t>изградњу и реконструкцију дела водоводне мреже на извори</w:t>
      </w:r>
      <w:r w:rsidR="00B45FE5">
        <w:rPr>
          <w:rFonts w:ascii="Times New Roman" w:hAnsi="Times New Roman" w:cs="Times New Roman"/>
        </w:rPr>
        <w:t>шту "Брестовица" у МЗ Ковачевац,</w:t>
      </w:r>
      <w:r w:rsidR="003630FA" w:rsidRPr="00C73A1F">
        <w:rPr>
          <w:rFonts w:ascii="Times New Roman" w:hAnsi="Times New Roman" w:cs="Times New Roman"/>
        </w:rPr>
        <w:t xml:space="preserve"> ЈНМВ бр. </w:t>
      </w:r>
      <w:r w:rsidR="003630FA">
        <w:rPr>
          <w:rFonts w:ascii="Times New Roman" w:hAnsi="Times New Roman" w:cs="Times New Roman"/>
        </w:rPr>
        <w:t>2</w:t>
      </w:r>
      <w:r w:rsidR="003630FA" w:rsidRPr="00C73A1F">
        <w:rPr>
          <w:rFonts w:ascii="Times New Roman" w:hAnsi="Times New Roman" w:cs="Times New Roman"/>
        </w:rPr>
        <w:t>.</w:t>
      </w:r>
      <w:r w:rsidR="00B45FE5">
        <w:rPr>
          <w:rFonts w:ascii="Times New Roman" w:hAnsi="Times New Roman" w:cs="Times New Roman"/>
        </w:rPr>
        <w:t>9</w:t>
      </w:r>
      <w:r w:rsidR="003630FA">
        <w:rPr>
          <w:rFonts w:ascii="Times New Roman" w:hAnsi="Times New Roman" w:cs="Times New Roman"/>
        </w:rPr>
        <w:t>/2019</w:t>
      </w:r>
      <w:r w:rsidRPr="00B216A9">
        <w:rPr>
          <w:rFonts w:ascii="Times New Roman" w:hAnsi="Times New Roman" w:cs="Times New Roman"/>
          <w:iCs/>
          <w:color w:val="000000" w:themeColor="text1"/>
          <w:lang w:val="sr-Cyrl-CS"/>
        </w:rPr>
        <w:t>,</w:t>
      </w:r>
      <w:r>
        <w:rPr>
          <w:rFonts w:ascii="Times New Roman" w:hAnsi="Times New Roman" w:cs="Times New Roman"/>
          <w:iCs/>
          <w:color w:val="000000" w:themeColor="text1"/>
          <w:lang w:val="sr-Cyrl-CS"/>
        </w:rPr>
        <w:t xml:space="preserve"> </w:t>
      </w:r>
      <w:r w:rsidRPr="00877FD5">
        <w:rPr>
          <w:rFonts w:ascii="Times New Roman" w:hAnsi="Times New Roman"/>
          <w:lang w:val="sr-Latn-CS"/>
        </w:rPr>
        <w:t>која се спроводи у поступку</w:t>
      </w:r>
      <w:r w:rsidRPr="00877FD5">
        <w:rPr>
          <w:rFonts w:ascii="Times New Roman" w:hAnsi="Times New Roman"/>
        </w:rPr>
        <w:t xml:space="preserve"> јавне набавке мале вредности</w:t>
      </w:r>
      <w:r>
        <w:rPr>
          <w:rFonts w:ascii="Times New Roman" w:hAnsi="Times New Roman"/>
        </w:rPr>
        <w:t>, под пуном материјалном и кривичном одговорношћу изјављујем</w:t>
      </w:r>
      <w:r w:rsidRPr="00877FD5">
        <w:rPr>
          <w:rFonts w:ascii="Times New Roman" w:hAnsi="Times New Roman"/>
        </w:rPr>
        <w:t>:</w:t>
      </w:r>
    </w:p>
    <w:p w:rsidR="00935A69" w:rsidRPr="00877FD5" w:rsidRDefault="00935A69" w:rsidP="00935A69">
      <w:pPr>
        <w:pStyle w:val="ListParagraph"/>
        <w:jc w:val="both"/>
        <w:rPr>
          <w:rFonts w:ascii="Times New Roman" w:hAnsi="Times New Roman"/>
          <w:lang w:val="sr-Latn-CS"/>
        </w:rPr>
      </w:pPr>
    </w:p>
    <w:p w:rsidR="00935A69" w:rsidRPr="00877FD5" w:rsidRDefault="00935A69" w:rsidP="00935A69">
      <w:pPr>
        <w:pStyle w:val="ListParagraph"/>
        <w:numPr>
          <w:ilvl w:val="0"/>
          <w:numId w:val="19"/>
        </w:numPr>
        <w:spacing w:after="0"/>
        <w:contextualSpacing w:val="0"/>
        <w:jc w:val="both"/>
        <w:rPr>
          <w:rFonts w:ascii="Times New Roman" w:hAnsi="Times New Roman"/>
          <w:lang w:val="sr-Latn-CS"/>
        </w:rPr>
      </w:pPr>
      <w:r w:rsidRPr="00877FD5">
        <w:rPr>
          <w:rFonts w:ascii="Times New Roman" w:hAnsi="Times New Roman"/>
          <w:lang w:val="sr-Latn-CS"/>
        </w:rPr>
        <w:t>У понуди учествује подизвођач _______________________________________</w:t>
      </w:r>
      <w:r w:rsidRPr="00877FD5">
        <w:rPr>
          <w:rFonts w:ascii="Times New Roman" w:hAnsi="Times New Roman"/>
        </w:rPr>
        <w:t>.</w:t>
      </w:r>
    </w:p>
    <w:p w:rsidR="00935A69" w:rsidRPr="00877FD5" w:rsidRDefault="00935A69" w:rsidP="00935A69">
      <w:pPr>
        <w:pStyle w:val="ListParagraph"/>
        <w:ind w:left="1440"/>
        <w:jc w:val="both"/>
        <w:rPr>
          <w:rFonts w:ascii="Times New Roman" w:hAnsi="Times New Roman"/>
          <w:lang w:val="sr-Latn-CS"/>
        </w:rPr>
      </w:pPr>
      <w:r w:rsidRPr="00877FD5">
        <w:rPr>
          <w:rFonts w:ascii="Times New Roman" w:hAnsi="Times New Roman"/>
          <w:lang w:val="sr-Latn-CS"/>
        </w:rPr>
        <w:t xml:space="preserve">                           </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t xml:space="preserve">    </w:t>
      </w:r>
      <w:r w:rsidRPr="00877FD5">
        <w:rPr>
          <w:rFonts w:ascii="Times New Roman" w:hAnsi="Times New Roman"/>
          <w:lang w:val="sr-Latn-CS"/>
        </w:rPr>
        <w:t xml:space="preserve"> (име подизвођача)</w:t>
      </w:r>
    </w:p>
    <w:p w:rsidR="00935A69" w:rsidRPr="00C31B3C" w:rsidRDefault="00935A69" w:rsidP="00935A69">
      <w:pPr>
        <w:pStyle w:val="ListParagraph"/>
        <w:ind w:left="1440"/>
        <w:jc w:val="both"/>
        <w:rPr>
          <w:rFonts w:ascii="Times New Roman" w:hAnsi="Times New Roman"/>
        </w:rPr>
      </w:pPr>
    </w:p>
    <w:p w:rsidR="00935A69" w:rsidRPr="00877FD5" w:rsidRDefault="00935A69" w:rsidP="00935A69">
      <w:pPr>
        <w:spacing w:after="0"/>
        <w:jc w:val="both"/>
        <w:rPr>
          <w:rFonts w:ascii="Times New Roman" w:hAnsi="Times New Roman" w:cs="Times New Roman"/>
          <w:lang w:val="sr-Latn-CS"/>
        </w:rPr>
      </w:pPr>
      <w:r w:rsidRPr="00877FD5">
        <w:rPr>
          <w:rFonts w:ascii="Times New Roman" w:hAnsi="Times New Roman" w:cs="Times New Roman"/>
          <w:lang w:val="sr-Latn-CS"/>
        </w:rPr>
        <w:t xml:space="preserve">              У укупној вредности понуде за јавну набавку учествује у вршењу:</w:t>
      </w:r>
    </w:p>
    <w:p w:rsidR="00935A69" w:rsidRPr="00877FD5" w:rsidRDefault="00935A69" w:rsidP="00935A69">
      <w:pPr>
        <w:spacing w:after="0"/>
        <w:ind w:left="720" w:hanging="720"/>
        <w:jc w:val="both"/>
        <w:rPr>
          <w:rFonts w:ascii="Times New Roman" w:hAnsi="Times New Roman" w:cs="Times New Roman"/>
          <w:lang w:val="sr-Latn-CS"/>
        </w:rPr>
      </w:pPr>
      <w:r w:rsidRPr="00877FD5">
        <w:rPr>
          <w:rFonts w:ascii="Times New Roman" w:hAnsi="Times New Roman" w:cs="Times New Roman"/>
          <w:lang w:val="sr-Latn-CS"/>
        </w:rPr>
        <w:t xml:space="preserve">            __________________________________________</w:t>
      </w:r>
      <w:r>
        <w:rPr>
          <w:rFonts w:ascii="Times New Roman" w:hAnsi="Times New Roman" w:cs="Times New Roman"/>
          <w:lang w:val="sr-Latn-CS"/>
        </w:rPr>
        <w:t>______</w:t>
      </w:r>
      <w:r>
        <w:rPr>
          <w:rFonts w:ascii="Times New Roman" w:hAnsi="Times New Roman" w:cs="Times New Roman"/>
          <w:lang w:val="sr-Cyrl-CS"/>
        </w:rPr>
        <w:t xml:space="preserve">, </w:t>
      </w:r>
      <w:r>
        <w:rPr>
          <w:rFonts w:ascii="Times New Roman" w:hAnsi="Times New Roman" w:cs="Times New Roman"/>
          <w:lang w:val="sr-Latn-CS"/>
        </w:rPr>
        <w:t>што</w:t>
      </w:r>
      <w:r>
        <w:rPr>
          <w:rFonts w:ascii="Times New Roman" w:hAnsi="Times New Roman" w:cs="Times New Roman"/>
          <w:lang w:val="sr-Cyrl-CS"/>
        </w:rPr>
        <w:t xml:space="preserve"> </w:t>
      </w:r>
      <w:r>
        <w:rPr>
          <w:rFonts w:ascii="Times New Roman" w:hAnsi="Times New Roman" w:cs="Times New Roman"/>
          <w:lang w:val="sr-Latn-CS"/>
        </w:rPr>
        <w:t>износи ________</w:t>
      </w:r>
      <w:r>
        <w:rPr>
          <w:rFonts w:ascii="Times New Roman" w:hAnsi="Times New Roman" w:cs="Times New Roman"/>
          <w:lang w:val="sr-Cyrl-CS"/>
        </w:rPr>
        <w:t xml:space="preserve"> </w:t>
      </w:r>
      <w:r w:rsidRPr="00DD46D2">
        <w:rPr>
          <w:rFonts w:ascii="Times New Roman" w:hAnsi="Times New Roman" w:cs="Times New Roman"/>
          <w:lang w:val="sr-Latn-CS"/>
        </w:rPr>
        <w:t>%</w:t>
      </w:r>
      <w:r w:rsidRPr="000560B0">
        <w:rPr>
          <w:rFonts w:ascii="Times New Roman" w:hAnsi="Times New Roman" w:cs="Times New Roman"/>
          <w:lang w:val="sr-Latn-CS"/>
        </w:rPr>
        <w:t xml:space="preserve"> вредности</w:t>
      </w:r>
      <w:r w:rsidRPr="00877FD5">
        <w:rPr>
          <w:rFonts w:ascii="Times New Roman" w:hAnsi="Times New Roman" w:cs="Times New Roman"/>
          <w:lang w:val="sr-Latn-CS"/>
        </w:rPr>
        <w:t xml:space="preserve"> </w:t>
      </w:r>
      <w:r w:rsidRPr="00877FD5">
        <w:rPr>
          <w:rFonts w:ascii="Times New Roman" w:hAnsi="Times New Roman" w:cs="Times New Roman"/>
          <w:lang w:val="sr-Cyrl-CS"/>
        </w:rPr>
        <w:t xml:space="preserve">   </w:t>
      </w:r>
      <w:r w:rsidRPr="00877FD5">
        <w:rPr>
          <w:rFonts w:ascii="Times New Roman" w:hAnsi="Times New Roman" w:cs="Times New Roman"/>
          <w:lang w:val="sr-Latn-CS"/>
        </w:rPr>
        <w:t>понуде;</w:t>
      </w:r>
    </w:p>
    <w:p w:rsidR="00935A69" w:rsidRPr="00877FD5" w:rsidRDefault="00935A69" w:rsidP="00935A69">
      <w:pPr>
        <w:spacing w:after="0"/>
        <w:jc w:val="both"/>
        <w:rPr>
          <w:rFonts w:ascii="Times New Roman" w:hAnsi="Times New Roman" w:cs="Times New Roman"/>
          <w:lang w:val="sr-Cyrl-CS"/>
        </w:rPr>
      </w:pPr>
      <w:r w:rsidRPr="00877FD5">
        <w:rPr>
          <w:rFonts w:ascii="Times New Roman" w:hAnsi="Times New Roman" w:cs="Times New Roman"/>
          <w:lang w:val="sr-Latn-CS"/>
        </w:rPr>
        <w:t xml:space="preserve">               Део набавке који се врши преко  подизвођача</w:t>
      </w:r>
    </w:p>
    <w:p w:rsidR="00935A69" w:rsidRPr="00877FD5" w:rsidRDefault="00935A69" w:rsidP="00935A69">
      <w:pPr>
        <w:spacing w:after="0"/>
        <w:jc w:val="both"/>
        <w:rPr>
          <w:rFonts w:ascii="Times New Roman" w:hAnsi="Times New Roman" w:cs="Times New Roman"/>
          <w:lang w:val="sr-Latn-CS"/>
        </w:rPr>
      </w:pPr>
      <w:r w:rsidRPr="00877FD5">
        <w:rPr>
          <w:rFonts w:ascii="Times New Roman" w:hAnsi="Times New Roman" w:cs="Times New Roman"/>
          <w:lang w:val="sr-Cyrl-CS"/>
        </w:rPr>
        <w:t xml:space="preserve">               </w:t>
      </w:r>
      <w:r w:rsidRPr="00877FD5">
        <w:rPr>
          <w:rFonts w:ascii="Times New Roman" w:hAnsi="Times New Roman" w:cs="Times New Roman"/>
          <w:lang w:val="sr-Latn-CS"/>
        </w:rPr>
        <w:t>__________________________________________________</w:t>
      </w:r>
    </w:p>
    <w:p w:rsidR="00935A69" w:rsidRPr="00877FD5" w:rsidRDefault="00935A69" w:rsidP="00935A69">
      <w:pPr>
        <w:spacing w:after="0"/>
        <w:jc w:val="both"/>
        <w:rPr>
          <w:rFonts w:ascii="Times New Roman" w:hAnsi="Times New Roman" w:cs="Times New Roman"/>
          <w:lang w:val="sr-Latn-CS"/>
        </w:rPr>
      </w:pPr>
    </w:p>
    <w:p w:rsidR="00935A69" w:rsidRPr="000560B0" w:rsidRDefault="00935A69" w:rsidP="00935A69">
      <w:pPr>
        <w:pStyle w:val="ListParagraph"/>
        <w:numPr>
          <w:ilvl w:val="0"/>
          <w:numId w:val="19"/>
        </w:numPr>
        <w:spacing w:after="0"/>
        <w:contextualSpacing w:val="0"/>
        <w:jc w:val="both"/>
        <w:rPr>
          <w:rFonts w:ascii="Times New Roman" w:hAnsi="Times New Roman" w:cs="Times New Roman"/>
          <w:lang w:val="sr-Latn-CS"/>
        </w:rPr>
      </w:pPr>
      <w:r>
        <w:rPr>
          <w:rFonts w:ascii="Times New Roman" w:hAnsi="Times New Roman"/>
          <w:lang w:val="sr-Latn-CS"/>
        </w:rPr>
        <w:t>У</w:t>
      </w:r>
      <w:r>
        <w:rPr>
          <w:rFonts w:ascii="Times New Roman" w:hAnsi="Times New Roman"/>
        </w:rPr>
        <w:t xml:space="preserve"> </w:t>
      </w:r>
      <w:r>
        <w:rPr>
          <w:rFonts w:ascii="Times New Roman" w:hAnsi="Times New Roman"/>
          <w:lang w:val="sr-Latn-CS"/>
        </w:rPr>
        <w:t>понуди учествуј</w:t>
      </w:r>
      <w:r>
        <w:rPr>
          <w:rFonts w:ascii="Times New Roman" w:hAnsi="Times New Roman"/>
        </w:rPr>
        <w:t>е</w:t>
      </w:r>
      <w:r w:rsidRPr="00877FD5">
        <w:rPr>
          <w:rFonts w:ascii="Times New Roman" w:hAnsi="Times New Roman"/>
          <w:lang w:val="sr-Latn-CS"/>
        </w:rPr>
        <w:t xml:space="preserve"> подизвођач</w:t>
      </w:r>
      <w:r>
        <w:rPr>
          <w:rFonts w:ascii="Times New Roman" w:hAnsi="Times New Roman"/>
        </w:rPr>
        <w:t xml:space="preserve"> </w:t>
      </w:r>
      <w:r w:rsidRPr="000560B0">
        <w:rPr>
          <w:rFonts w:ascii="Times New Roman" w:hAnsi="Times New Roman"/>
          <w:lang w:val="sr-Latn-CS"/>
        </w:rPr>
        <w:t>________</w:t>
      </w:r>
      <w:r>
        <w:rPr>
          <w:rFonts w:ascii="Times New Roman" w:hAnsi="Times New Roman"/>
          <w:lang w:val="sr-Latn-CS"/>
        </w:rPr>
        <w:t>__________</w:t>
      </w:r>
      <w:r>
        <w:rPr>
          <w:rFonts w:ascii="Times New Roman" w:hAnsi="Times New Roman"/>
        </w:rPr>
        <w:t>_____________________</w:t>
      </w:r>
    </w:p>
    <w:p w:rsidR="00935A69" w:rsidRPr="000560B0" w:rsidRDefault="00935A69" w:rsidP="00935A69">
      <w:pPr>
        <w:pStyle w:val="ListParagraph"/>
        <w:ind w:left="1440"/>
        <w:jc w:val="both"/>
        <w:rPr>
          <w:rFonts w:ascii="Times New Roman" w:hAnsi="Times New Roman"/>
        </w:rPr>
      </w:pPr>
      <w:r w:rsidRPr="00877FD5">
        <w:rPr>
          <w:rFonts w:ascii="Times New Roman" w:hAnsi="Times New Roman"/>
          <w:lang w:val="sr-Latn-CS"/>
        </w:rPr>
        <w:t xml:space="preserve">          </w:t>
      </w:r>
      <w:r>
        <w:rPr>
          <w:rFonts w:ascii="Times New Roman" w:hAnsi="Times New Roman"/>
        </w:rPr>
        <w:t xml:space="preserve">      </w:t>
      </w:r>
      <w:r w:rsidRPr="00877FD5">
        <w:rPr>
          <w:rFonts w:ascii="Times New Roman" w:hAnsi="Times New Roman"/>
          <w:lang w:val="sr-Latn-CS"/>
        </w:rPr>
        <w:t xml:space="preserve"> </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t xml:space="preserve">      </w:t>
      </w:r>
      <w:r w:rsidRPr="00877FD5">
        <w:rPr>
          <w:rFonts w:ascii="Times New Roman" w:hAnsi="Times New Roman"/>
          <w:lang w:val="sr-Latn-CS"/>
        </w:rPr>
        <w:t>(име подизвођача)</w:t>
      </w:r>
    </w:p>
    <w:p w:rsidR="00935A69" w:rsidRPr="00877FD5" w:rsidRDefault="00935A69" w:rsidP="00935A69">
      <w:pPr>
        <w:pStyle w:val="ListParagraph"/>
        <w:ind w:left="1440"/>
        <w:jc w:val="both"/>
        <w:rPr>
          <w:rFonts w:ascii="Times New Roman" w:hAnsi="Times New Roman"/>
          <w:lang w:val="sr-Latn-CS"/>
        </w:rPr>
      </w:pPr>
    </w:p>
    <w:p w:rsidR="00935A69" w:rsidRPr="00877FD5" w:rsidRDefault="00935A69" w:rsidP="00935A69">
      <w:pPr>
        <w:pStyle w:val="ListParagraph"/>
        <w:ind w:left="1440" w:hanging="720"/>
        <w:jc w:val="both"/>
        <w:rPr>
          <w:rFonts w:ascii="Times New Roman" w:hAnsi="Times New Roman"/>
          <w:lang w:val="sr-Latn-CS"/>
        </w:rPr>
      </w:pPr>
      <w:r w:rsidRPr="00877FD5">
        <w:rPr>
          <w:rFonts w:ascii="Times New Roman" w:hAnsi="Times New Roman"/>
          <w:lang w:val="sr-Latn-CS"/>
        </w:rPr>
        <w:t>У укупној вредности понуде за јавну набавку учествује у вршењу:</w:t>
      </w:r>
    </w:p>
    <w:p w:rsidR="00935A69" w:rsidRPr="00877FD5" w:rsidRDefault="00935A69" w:rsidP="00935A69">
      <w:pPr>
        <w:pStyle w:val="ListParagraph"/>
        <w:ind w:left="709"/>
        <w:jc w:val="both"/>
        <w:rPr>
          <w:rFonts w:ascii="Times New Roman" w:hAnsi="Times New Roman"/>
          <w:lang w:val="sr-Latn-CS"/>
        </w:rPr>
      </w:pPr>
      <w:r w:rsidRPr="00877FD5">
        <w:rPr>
          <w:rFonts w:ascii="Times New Roman" w:hAnsi="Times New Roman"/>
          <w:lang w:val="sr-Latn-CS"/>
        </w:rPr>
        <w:t>________________________</w:t>
      </w:r>
      <w:r>
        <w:rPr>
          <w:rFonts w:ascii="Times New Roman" w:hAnsi="Times New Roman"/>
          <w:lang w:val="sr-Latn-CS"/>
        </w:rPr>
        <w:t>________________________</w:t>
      </w:r>
      <w:r w:rsidRPr="00877FD5">
        <w:rPr>
          <w:rFonts w:ascii="Times New Roman" w:hAnsi="Times New Roman"/>
          <w:lang w:val="sr-Latn-CS"/>
        </w:rPr>
        <w:t>, што износи</w:t>
      </w:r>
      <w:r w:rsidRPr="00877FD5">
        <w:rPr>
          <w:rFonts w:ascii="Times New Roman" w:hAnsi="Times New Roman"/>
        </w:rPr>
        <w:t xml:space="preserve"> </w:t>
      </w:r>
      <w:r w:rsidRPr="00877FD5">
        <w:rPr>
          <w:rFonts w:ascii="Times New Roman" w:hAnsi="Times New Roman"/>
          <w:lang w:val="sr-Latn-CS"/>
        </w:rPr>
        <w:t>_________</w:t>
      </w:r>
      <w:r w:rsidRPr="00877FD5">
        <w:rPr>
          <w:rFonts w:ascii="Times New Roman" w:hAnsi="Times New Roman"/>
        </w:rPr>
        <w:t xml:space="preserve"> </w:t>
      </w:r>
      <w:r w:rsidRPr="00877FD5">
        <w:rPr>
          <w:rFonts w:ascii="Times New Roman" w:hAnsi="Times New Roman"/>
          <w:lang w:val="sr-Latn-CS"/>
        </w:rPr>
        <w:t>вредности понуде;</w:t>
      </w:r>
    </w:p>
    <w:p w:rsidR="00935A69" w:rsidRPr="00877FD5" w:rsidRDefault="00935A69" w:rsidP="00935A69">
      <w:pPr>
        <w:pStyle w:val="ListParagraph"/>
        <w:ind w:left="1440" w:hanging="720"/>
        <w:jc w:val="both"/>
        <w:rPr>
          <w:rFonts w:ascii="Times New Roman" w:hAnsi="Times New Roman"/>
        </w:rPr>
      </w:pPr>
    </w:p>
    <w:p w:rsidR="00935A69" w:rsidRPr="00877FD5" w:rsidRDefault="00935A69" w:rsidP="00935A69">
      <w:pPr>
        <w:spacing w:after="0"/>
        <w:jc w:val="both"/>
        <w:rPr>
          <w:rFonts w:ascii="Times New Roman" w:hAnsi="Times New Roman" w:cs="Times New Roman"/>
          <w:lang w:val="sr-Cyrl-CS"/>
        </w:rPr>
      </w:pPr>
      <w:r>
        <w:rPr>
          <w:rFonts w:ascii="Times New Roman" w:hAnsi="Times New Roman" w:cs="Times New Roman"/>
          <w:lang w:val="sr-Cyrl-CS"/>
        </w:rPr>
        <w:tab/>
        <w:t xml:space="preserve">    </w:t>
      </w:r>
      <w:r w:rsidRPr="00877FD5">
        <w:rPr>
          <w:rFonts w:ascii="Times New Roman" w:hAnsi="Times New Roman" w:cs="Times New Roman"/>
          <w:lang w:val="sr-Latn-CS"/>
        </w:rPr>
        <w:t>Део набавке који се врши преко  подизвођача</w:t>
      </w:r>
    </w:p>
    <w:p w:rsidR="00935A69" w:rsidRPr="00877FD5" w:rsidRDefault="00935A69" w:rsidP="00935A69">
      <w:pPr>
        <w:spacing w:after="0"/>
        <w:jc w:val="both"/>
        <w:rPr>
          <w:rFonts w:ascii="Times New Roman" w:hAnsi="Times New Roman" w:cs="Times New Roman"/>
          <w:lang w:val="sr-Latn-CS"/>
        </w:rPr>
      </w:pPr>
      <w:r w:rsidRPr="00877FD5">
        <w:rPr>
          <w:rFonts w:ascii="Times New Roman" w:hAnsi="Times New Roman" w:cs="Times New Roman"/>
          <w:lang w:val="sr-Cyrl-CS"/>
        </w:rPr>
        <w:t xml:space="preserve">               </w:t>
      </w:r>
      <w:r w:rsidRPr="00877FD5">
        <w:rPr>
          <w:rFonts w:ascii="Times New Roman" w:hAnsi="Times New Roman" w:cs="Times New Roman"/>
          <w:lang w:val="sr-Latn-CS"/>
        </w:rPr>
        <w:t>__________________________________________________</w:t>
      </w:r>
    </w:p>
    <w:p w:rsidR="00935A69" w:rsidRPr="00877FD5" w:rsidRDefault="00935A69" w:rsidP="00935A69">
      <w:pPr>
        <w:pStyle w:val="ListParagraph"/>
        <w:ind w:left="1440"/>
        <w:jc w:val="center"/>
        <w:rPr>
          <w:rFonts w:ascii="Times New Roman" w:hAnsi="Times New Roman"/>
        </w:rPr>
      </w:pPr>
      <w:r w:rsidRPr="00877FD5">
        <w:rPr>
          <w:rFonts w:ascii="Times New Roman" w:hAnsi="Times New Roman"/>
          <w:lang w:val="sr-Latn-CS"/>
        </w:rPr>
        <w:t xml:space="preserve">                                                         </w:t>
      </w:r>
    </w:p>
    <w:p w:rsidR="00935A69" w:rsidRPr="00877FD5" w:rsidRDefault="00935A69" w:rsidP="00935A69">
      <w:pPr>
        <w:pStyle w:val="ListParagraph"/>
        <w:ind w:left="1440"/>
        <w:jc w:val="center"/>
        <w:rPr>
          <w:rFonts w:ascii="Times New Roman" w:hAnsi="Times New Roman"/>
        </w:rPr>
      </w:pPr>
    </w:p>
    <w:p w:rsidR="00935A69" w:rsidRPr="00877FD5" w:rsidRDefault="00935A69" w:rsidP="00935A69">
      <w:pPr>
        <w:pStyle w:val="ListParagraph"/>
        <w:ind w:left="1440"/>
        <w:jc w:val="center"/>
        <w:rPr>
          <w:rFonts w:ascii="Times New Roman" w:hAnsi="Times New Roman"/>
          <w:lang w:val="sr-Latn-CS"/>
        </w:rPr>
      </w:pPr>
      <w:r w:rsidRPr="00877FD5">
        <w:rPr>
          <w:rFonts w:ascii="Times New Roman" w:hAnsi="Times New Roman"/>
          <w:lang w:val="sr-Latn-CS"/>
        </w:rPr>
        <w:t xml:space="preserve">      Место и датум_____________________</w:t>
      </w:r>
    </w:p>
    <w:p w:rsidR="00935A69" w:rsidRPr="00877FD5" w:rsidRDefault="00935A69" w:rsidP="00935A69">
      <w:pPr>
        <w:pStyle w:val="ListParagraph"/>
        <w:ind w:left="1440"/>
        <w:jc w:val="center"/>
        <w:rPr>
          <w:rFonts w:ascii="Times New Roman" w:hAnsi="Times New Roman"/>
        </w:rPr>
      </w:pPr>
      <w:r w:rsidRPr="00877FD5">
        <w:rPr>
          <w:rFonts w:ascii="Times New Roman" w:hAnsi="Times New Roman"/>
          <w:lang w:val="sr-Latn-CS"/>
        </w:rPr>
        <w:t xml:space="preserve">                                                            </w:t>
      </w:r>
    </w:p>
    <w:p w:rsidR="00935A69" w:rsidRPr="00877FD5" w:rsidRDefault="00935A69" w:rsidP="00935A69">
      <w:pPr>
        <w:pStyle w:val="ListParagraph"/>
        <w:ind w:left="1440"/>
        <w:jc w:val="center"/>
        <w:rPr>
          <w:rFonts w:ascii="Times New Roman" w:hAnsi="Times New Roman"/>
          <w:lang w:val="sr-Latn-CS"/>
        </w:rPr>
      </w:pPr>
      <w:r w:rsidRPr="00877FD5">
        <w:rPr>
          <w:rFonts w:ascii="Times New Roman" w:hAnsi="Times New Roman"/>
          <w:lang w:val="sr-Latn-CS"/>
        </w:rPr>
        <w:t xml:space="preserve">   </w:t>
      </w:r>
      <w:r w:rsidRPr="00877FD5">
        <w:rPr>
          <w:rFonts w:ascii="Times New Roman" w:hAnsi="Times New Roman"/>
        </w:rPr>
        <w:t xml:space="preserve">  </w:t>
      </w:r>
      <w:r w:rsidRPr="00877FD5">
        <w:rPr>
          <w:rFonts w:ascii="Times New Roman" w:hAnsi="Times New Roman"/>
          <w:lang w:val="sr-Latn-CS"/>
        </w:rPr>
        <w:t>Понуђач</w:t>
      </w:r>
      <w:r w:rsidRPr="00877FD5">
        <w:rPr>
          <w:rFonts w:ascii="Times New Roman" w:hAnsi="Times New Roman"/>
        </w:rPr>
        <w:t xml:space="preserve">    </w:t>
      </w:r>
      <w:r w:rsidRPr="00877FD5">
        <w:rPr>
          <w:rFonts w:ascii="Times New Roman" w:hAnsi="Times New Roman"/>
          <w:lang w:val="sr-Latn-CS"/>
        </w:rPr>
        <w:t>_______________________</w:t>
      </w:r>
    </w:p>
    <w:p w:rsidR="00935A69" w:rsidRPr="00877FD5" w:rsidRDefault="00935A69" w:rsidP="00935A69">
      <w:pPr>
        <w:pStyle w:val="ListParagraph"/>
        <w:ind w:left="1440"/>
        <w:jc w:val="center"/>
        <w:rPr>
          <w:rFonts w:ascii="Times New Roman" w:hAnsi="Times New Roman"/>
        </w:rPr>
      </w:pPr>
      <w:r w:rsidRPr="00877FD5">
        <w:rPr>
          <w:rFonts w:ascii="Times New Roman" w:hAnsi="Times New Roman"/>
          <w:lang w:val="sr-Latn-CS"/>
        </w:rPr>
        <w:t xml:space="preserve">                                                              </w:t>
      </w:r>
    </w:p>
    <w:p w:rsidR="00935A69" w:rsidRPr="00877FD5" w:rsidRDefault="00935A69" w:rsidP="00935A69">
      <w:pPr>
        <w:pStyle w:val="ListParagraph"/>
        <w:ind w:left="1440"/>
        <w:jc w:val="center"/>
        <w:rPr>
          <w:rFonts w:ascii="Times New Roman" w:hAnsi="Times New Roman"/>
          <w:lang w:val="sr-Latn-CS"/>
        </w:rPr>
      </w:pPr>
      <w:r w:rsidRPr="00877FD5">
        <w:rPr>
          <w:rFonts w:ascii="Times New Roman" w:hAnsi="Times New Roman"/>
          <w:lang w:val="sr-Latn-CS"/>
        </w:rPr>
        <w:t xml:space="preserve"> </w:t>
      </w:r>
      <w:r w:rsidRPr="00877FD5">
        <w:rPr>
          <w:rFonts w:ascii="Times New Roman" w:hAnsi="Times New Roman"/>
        </w:rPr>
        <w:t xml:space="preserve">    </w:t>
      </w:r>
      <w:r>
        <w:rPr>
          <w:rFonts w:ascii="Times New Roman" w:hAnsi="Times New Roman"/>
        </w:rPr>
        <w:t xml:space="preserve"> </w:t>
      </w:r>
      <w:r w:rsidRPr="00877FD5">
        <w:rPr>
          <w:rFonts w:ascii="Times New Roman" w:hAnsi="Times New Roman"/>
          <w:lang w:val="sr-Latn-CS"/>
        </w:rPr>
        <w:t>Печат и потпис__</w:t>
      </w:r>
      <w:r w:rsidRPr="00877FD5">
        <w:rPr>
          <w:rFonts w:ascii="Times New Roman" w:hAnsi="Times New Roman"/>
        </w:rPr>
        <w:t>__</w:t>
      </w:r>
      <w:r w:rsidRPr="00877FD5">
        <w:rPr>
          <w:rFonts w:ascii="Times New Roman" w:hAnsi="Times New Roman"/>
          <w:lang w:val="sr-Latn-CS"/>
        </w:rPr>
        <w:t>________________</w:t>
      </w:r>
    </w:p>
    <w:p w:rsidR="00935A69" w:rsidRPr="00E8349F" w:rsidRDefault="00935A69" w:rsidP="00935A69">
      <w:pPr>
        <w:pStyle w:val="ListParagraph"/>
        <w:ind w:left="1440"/>
        <w:jc w:val="right"/>
        <w:rPr>
          <w:rFonts w:ascii="Times New Roman" w:hAnsi="Times New Roman"/>
        </w:rPr>
      </w:pPr>
    </w:p>
    <w:p w:rsidR="00935A69" w:rsidRPr="00877FD5" w:rsidRDefault="00935A69" w:rsidP="00935A69">
      <w:pPr>
        <w:pStyle w:val="ListParagraph"/>
        <w:ind w:left="1440"/>
        <w:jc w:val="center"/>
        <w:rPr>
          <w:rFonts w:ascii="Times New Roman" w:hAnsi="Times New Roman"/>
        </w:rPr>
      </w:pPr>
      <w:r w:rsidRPr="00877FD5">
        <w:rPr>
          <w:rFonts w:ascii="Times New Roman" w:hAnsi="Times New Roman"/>
          <w:lang w:val="sr-Latn-CS"/>
        </w:rPr>
        <w:t xml:space="preserve">                                                           </w:t>
      </w:r>
    </w:p>
    <w:p w:rsidR="00935A69" w:rsidRPr="00877FD5" w:rsidRDefault="00935A69" w:rsidP="00935A69">
      <w:pPr>
        <w:pStyle w:val="ListParagraph"/>
        <w:ind w:left="1440"/>
        <w:jc w:val="center"/>
        <w:rPr>
          <w:rFonts w:ascii="Times New Roman" w:hAnsi="Times New Roman"/>
          <w:lang w:val="sr-Latn-CS"/>
        </w:rPr>
      </w:pPr>
      <w:r w:rsidRPr="00877FD5">
        <w:rPr>
          <w:rFonts w:ascii="Times New Roman" w:hAnsi="Times New Roman"/>
          <w:lang w:val="sr-Latn-CS"/>
        </w:rPr>
        <w:t xml:space="preserve">   </w:t>
      </w:r>
      <w:r w:rsidRPr="00877FD5">
        <w:rPr>
          <w:rFonts w:ascii="Times New Roman" w:hAnsi="Times New Roman"/>
        </w:rPr>
        <w:t xml:space="preserve">   </w:t>
      </w:r>
      <w:r w:rsidRPr="00877FD5">
        <w:rPr>
          <w:rFonts w:ascii="Times New Roman" w:hAnsi="Times New Roman"/>
          <w:lang w:val="sr-Latn-CS"/>
        </w:rPr>
        <w:t>Подизвођач________________________</w:t>
      </w:r>
    </w:p>
    <w:p w:rsidR="00935A69" w:rsidRPr="00877FD5" w:rsidRDefault="00935A69" w:rsidP="00935A69">
      <w:pPr>
        <w:pStyle w:val="ListParagraph"/>
        <w:ind w:left="1440"/>
        <w:jc w:val="center"/>
        <w:rPr>
          <w:rFonts w:ascii="Times New Roman" w:hAnsi="Times New Roman"/>
        </w:rPr>
      </w:pPr>
    </w:p>
    <w:p w:rsidR="00935A69" w:rsidRPr="00877FD5" w:rsidRDefault="00935A69" w:rsidP="00935A69">
      <w:pPr>
        <w:pStyle w:val="ListParagraph"/>
        <w:ind w:left="1440"/>
        <w:jc w:val="center"/>
        <w:rPr>
          <w:rFonts w:ascii="Times New Roman" w:hAnsi="Times New Roman"/>
          <w:lang w:val="sr-Latn-CS"/>
        </w:rPr>
      </w:pPr>
      <w:r w:rsidRPr="00877FD5">
        <w:rPr>
          <w:rFonts w:ascii="Times New Roman" w:hAnsi="Times New Roman"/>
        </w:rPr>
        <w:t xml:space="preserve">      </w:t>
      </w:r>
      <w:r>
        <w:rPr>
          <w:rFonts w:ascii="Times New Roman" w:hAnsi="Times New Roman"/>
        </w:rPr>
        <w:t xml:space="preserve">  </w:t>
      </w:r>
      <w:r w:rsidRPr="00877FD5">
        <w:rPr>
          <w:rFonts w:ascii="Times New Roman" w:hAnsi="Times New Roman"/>
          <w:lang w:val="sr-Latn-CS"/>
        </w:rPr>
        <w:t>Печат и потпис______________________</w:t>
      </w:r>
    </w:p>
    <w:p w:rsidR="00935A69" w:rsidRDefault="00935A69" w:rsidP="00935A69">
      <w:pPr>
        <w:pStyle w:val="ListParagraph"/>
        <w:ind w:left="1440"/>
        <w:jc w:val="right"/>
        <w:rPr>
          <w:rFonts w:ascii="Times New Roman" w:hAnsi="Times New Roman"/>
        </w:rPr>
      </w:pPr>
    </w:p>
    <w:p w:rsidR="00935A69" w:rsidRPr="00C31B3C" w:rsidRDefault="00935A69" w:rsidP="00935A69">
      <w:pPr>
        <w:pStyle w:val="ListParagraph"/>
        <w:ind w:left="1440"/>
        <w:jc w:val="right"/>
        <w:rPr>
          <w:rFonts w:ascii="Times New Roman" w:hAnsi="Times New Roman"/>
        </w:rPr>
      </w:pPr>
    </w:p>
    <w:p w:rsidR="00935A69" w:rsidRPr="00877FD5" w:rsidRDefault="00935A69" w:rsidP="00935A69">
      <w:pPr>
        <w:pStyle w:val="ListParagraph"/>
        <w:pBdr>
          <w:top w:val="single" w:sz="4" w:space="1" w:color="auto"/>
          <w:left w:val="single" w:sz="4" w:space="4" w:color="auto"/>
          <w:bottom w:val="single" w:sz="4" w:space="1" w:color="auto"/>
          <w:right w:val="single" w:sz="4" w:space="0" w:color="auto"/>
        </w:pBdr>
        <w:ind w:left="0"/>
        <w:jc w:val="both"/>
        <w:rPr>
          <w:rFonts w:ascii="Times New Roman" w:hAnsi="Times New Roman"/>
          <w:b/>
          <w:i/>
          <w:iCs/>
          <w:u w:val="single"/>
          <w:lang w:val="sr-Latn-CS"/>
        </w:rPr>
      </w:pPr>
      <w:r w:rsidRPr="00877FD5">
        <w:rPr>
          <w:rFonts w:ascii="Times New Roman" w:hAnsi="Times New Roman"/>
          <w:b/>
          <w:i/>
          <w:iCs/>
          <w:u w:val="single"/>
          <w:lang w:val="sr-Latn-CS"/>
        </w:rPr>
        <w:t>Упутство за попуњавање:</w:t>
      </w:r>
    </w:p>
    <w:p w:rsidR="00935A69" w:rsidRPr="00877FD5" w:rsidRDefault="00935A69" w:rsidP="00935A69">
      <w:pPr>
        <w:pStyle w:val="ListParagraph"/>
        <w:pBdr>
          <w:top w:val="single" w:sz="4" w:space="1" w:color="auto"/>
          <w:left w:val="single" w:sz="4" w:space="4" w:color="auto"/>
          <w:bottom w:val="single" w:sz="4" w:space="1" w:color="auto"/>
          <w:right w:val="single" w:sz="4" w:space="0" w:color="auto"/>
        </w:pBdr>
        <w:ind w:left="0"/>
        <w:jc w:val="both"/>
        <w:rPr>
          <w:rFonts w:ascii="Times New Roman" w:hAnsi="Times New Roman"/>
          <w:i/>
          <w:iCs/>
          <w:lang w:val="sr-Latn-CS"/>
        </w:rPr>
      </w:pPr>
      <w:r w:rsidRPr="00877FD5">
        <w:rPr>
          <w:rFonts w:ascii="Times New Roman" w:hAnsi="Times New Roman"/>
          <w:i/>
          <w:iCs/>
          <w:lang w:val="sr-Latn-CS"/>
        </w:rPr>
        <w:t>Образац попуњава само понуђач који учествује са подизвођачима.</w:t>
      </w:r>
    </w:p>
    <w:p w:rsidR="00935A69" w:rsidRPr="00877FD5" w:rsidRDefault="00935A69" w:rsidP="00935A69">
      <w:pPr>
        <w:pStyle w:val="ListParagraph"/>
        <w:pBdr>
          <w:top w:val="single" w:sz="4" w:space="1" w:color="auto"/>
          <w:left w:val="single" w:sz="4" w:space="4" w:color="auto"/>
          <w:bottom w:val="single" w:sz="4" w:space="1" w:color="auto"/>
          <w:right w:val="single" w:sz="4" w:space="0" w:color="auto"/>
        </w:pBdr>
        <w:ind w:left="0"/>
        <w:jc w:val="both"/>
        <w:rPr>
          <w:rFonts w:ascii="Times New Roman" w:hAnsi="Times New Roman"/>
          <w:i/>
          <w:iCs/>
          <w:lang w:val="sr-Latn-CS"/>
        </w:rPr>
      </w:pPr>
      <w:r w:rsidRPr="00877FD5">
        <w:rPr>
          <w:rFonts w:ascii="Times New Roman" w:hAnsi="Times New Roman"/>
          <w:i/>
          <w:iCs/>
          <w:lang w:val="sr-Latn-CS"/>
        </w:rPr>
        <w:t>Образац се попуњава под пуном материјалном и кривичном одговорношћу.</w:t>
      </w:r>
    </w:p>
    <w:p w:rsidR="00935A69" w:rsidRPr="00877FD5" w:rsidRDefault="00935A69" w:rsidP="00935A69">
      <w:pPr>
        <w:pStyle w:val="ListParagraph"/>
        <w:pBdr>
          <w:top w:val="single" w:sz="4" w:space="1" w:color="auto"/>
          <w:left w:val="single" w:sz="4" w:space="4" w:color="auto"/>
          <w:bottom w:val="single" w:sz="4" w:space="1" w:color="auto"/>
          <w:right w:val="single" w:sz="4" w:space="0" w:color="auto"/>
        </w:pBdr>
        <w:ind w:left="0"/>
        <w:jc w:val="both"/>
        <w:rPr>
          <w:rFonts w:ascii="Times New Roman" w:hAnsi="Times New Roman"/>
          <w:i/>
          <w:iCs/>
          <w:lang w:val="sr-Latn-CS"/>
        </w:rPr>
      </w:pPr>
      <w:r w:rsidRPr="00877FD5">
        <w:rPr>
          <w:rFonts w:ascii="Times New Roman" w:hAnsi="Times New Roman"/>
          <w:i/>
          <w:iCs/>
          <w:lang w:val="sr-Latn-CS"/>
        </w:rPr>
        <w:t>Ако има више подизвођача образац се може фотокопирати.</w:t>
      </w:r>
    </w:p>
    <w:p w:rsidR="00E51D7B" w:rsidRPr="00774B8B" w:rsidRDefault="00530C85" w:rsidP="00530C85">
      <w:pPr>
        <w:pStyle w:val="NoSpacing"/>
        <w:rPr>
          <w:rFonts w:ascii="Times New Roman" w:hAnsi="Times New Roman" w:cs="Times New Roman"/>
          <w:i/>
        </w:rPr>
      </w:pPr>
      <w:r>
        <w:rPr>
          <w:rFonts w:ascii="Times New Roman" w:hAnsi="Times New Roman" w:cs="Times New Roman"/>
          <w:i/>
          <w:lang w:val="sr-Cyrl-CS"/>
        </w:rPr>
        <w:lastRenderedPageBreak/>
        <w:tab/>
      </w: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r w:rsidR="00774B8B">
        <w:rPr>
          <w:rFonts w:ascii="Times New Roman" w:hAnsi="Times New Roman" w:cs="Times New Roman"/>
          <w:i/>
        </w:rPr>
        <w:tab/>
      </w:r>
      <w:r w:rsidR="00774B8B">
        <w:rPr>
          <w:rFonts w:ascii="Times New Roman" w:hAnsi="Times New Roman" w:cs="Times New Roman"/>
          <w:i/>
        </w:rPr>
        <w:tab/>
      </w:r>
      <w:r w:rsidR="00774B8B">
        <w:rPr>
          <w:rFonts w:ascii="Times New Roman" w:hAnsi="Times New Roman" w:cs="Times New Roman"/>
          <w:i/>
        </w:rPr>
        <w:tab/>
      </w:r>
      <w:r w:rsidR="00774B8B">
        <w:rPr>
          <w:rFonts w:ascii="Times New Roman" w:hAnsi="Times New Roman" w:cs="Times New Roman"/>
          <w:i/>
        </w:rPr>
        <w:tab/>
      </w:r>
      <w:r w:rsidR="00774B8B">
        <w:rPr>
          <w:rFonts w:ascii="Times New Roman" w:hAnsi="Times New Roman" w:cs="Times New Roman"/>
          <w:i/>
        </w:rPr>
        <w:tab/>
      </w:r>
    </w:p>
    <w:p w:rsidR="00B968B0" w:rsidRDefault="00E51D7B" w:rsidP="00530C85">
      <w:pPr>
        <w:pStyle w:val="NoSpacing"/>
        <w:rPr>
          <w:lang w:val="sr-Cyrl-CS"/>
        </w:rPr>
      </w:pP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t xml:space="preserve">       </w:t>
      </w:r>
      <w:r w:rsidR="00530C85" w:rsidRPr="003A56C1">
        <w:rPr>
          <w:rFonts w:ascii="Times New Roman" w:hAnsi="Times New Roman" w:cs="Times New Roman"/>
          <w:i/>
          <w:lang w:val="sr-Cyrl-CS"/>
        </w:rPr>
        <w:t xml:space="preserve">Образац бр. </w:t>
      </w:r>
      <w:r w:rsidR="00530C85">
        <w:rPr>
          <w:rFonts w:ascii="Times New Roman" w:hAnsi="Times New Roman" w:cs="Times New Roman"/>
          <w:i/>
          <w:lang w:val="sr-Cyrl-CS"/>
        </w:rPr>
        <w:t>6</w:t>
      </w:r>
    </w:p>
    <w:p w:rsidR="00B968B0" w:rsidRDefault="00B968B0" w:rsidP="001B40D4">
      <w:pPr>
        <w:spacing w:after="0"/>
        <w:jc w:val="both"/>
        <w:rPr>
          <w:rFonts w:ascii="Times New Roman" w:hAnsi="Times New Roman" w:cs="Times New Roman"/>
          <w:i/>
          <w:iCs/>
          <w:lang w:val="sr-Cyrl-CS"/>
        </w:rPr>
      </w:pPr>
    </w:p>
    <w:p w:rsidR="00530C85" w:rsidRPr="00877FD5" w:rsidRDefault="00530C85" w:rsidP="001B40D4">
      <w:pPr>
        <w:spacing w:after="0"/>
        <w:jc w:val="both"/>
        <w:rPr>
          <w:rFonts w:ascii="Times New Roman" w:hAnsi="Times New Roman" w:cs="Times New Roman"/>
          <w:i/>
          <w:iCs/>
          <w:lang w:val="sr-Cyrl-CS"/>
        </w:rPr>
      </w:pPr>
    </w:p>
    <w:p w:rsidR="00774B8B" w:rsidRPr="00774B8B" w:rsidRDefault="00774B8B" w:rsidP="00EC6B86">
      <w:pPr>
        <w:jc w:val="center"/>
        <w:rPr>
          <w:rFonts w:ascii="Times New Roman" w:hAnsi="Times New Roman" w:cs="Times New Roman"/>
          <w:b/>
          <w:color w:val="4F81BD" w:themeColor="accent1"/>
        </w:rPr>
      </w:pPr>
    </w:p>
    <w:p w:rsidR="00530C85" w:rsidRDefault="008562BE" w:rsidP="00EC6B86">
      <w:pPr>
        <w:jc w:val="center"/>
        <w:rPr>
          <w:rFonts w:ascii="Times New Roman" w:hAnsi="Times New Roman" w:cs="Times New Roman"/>
          <w:b/>
        </w:rPr>
      </w:pPr>
      <w:r>
        <w:rPr>
          <w:rFonts w:ascii="Times New Roman" w:hAnsi="Times New Roman" w:cs="Times New Roman"/>
          <w:b/>
        </w:rPr>
        <w:t xml:space="preserve">XI - </w:t>
      </w:r>
      <w:r w:rsidR="00EC6B86" w:rsidRPr="00B622D8">
        <w:rPr>
          <w:rFonts w:ascii="Times New Roman" w:hAnsi="Times New Roman" w:cs="Times New Roman"/>
          <w:b/>
        </w:rPr>
        <w:t xml:space="preserve">ОБРАЗАЦ ИЗЈАВЕ </w:t>
      </w:r>
    </w:p>
    <w:p w:rsidR="00EC6B86" w:rsidRPr="00B622D8" w:rsidRDefault="00EC6B86" w:rsidP="00EC6B86">
      <w:pPr>
        <w:jc w:val="center"/>
        <w:rPr>
          <w:rFonts w:ascii="Times New Roman" w:hAnsi="Times New Roman" w:cs="Times New Roman"/>
          <w:b/>
          <w:lang w:val="sr-Cyrl-CS"/>
        </w:rPr>
      </w:pPr>
      <w:r w:rsidRPr="00B622D8">
        <w:rPr>
          <w:rFonts w:ascii="Times New Roman" w:hAnsi="Times New Roman" w:cs="Times New Roman"/>
          <w:b/>
        </w:rPr>
        <w:t xml:space="preserve">О ИСПУЊАВАЊУ </w:t>
      </w:r>
      <w:r w:rsidR="00530C85">
        <w:rPr>
          <w:rFonts w:ascii="Times New Roman" w:hAnsi="Times New Roman" w:cs="Times New Roman"/>
          <w:b/>
        </w:rPr>
        <w:t>ОБАВЕЗНИХ УСЛОВА ИЗ ЧЛАНА</w:t>
      </w:r>
      <w:r w:rsidRPr="00B622D8">
        <w:rPr>
          <w:rFonts w:ascii="Times New Roman" w:hAnsi="Times New Roman" w:cs="Times New Roman"/>
          <w:b/>
        </w:rPr>
        <w:t xml:space="preserve"> 75. ЗАКОНА</w:t>
      </w:r>
    </w:p>
    <w:p w:rsidR="00EC6B86" w:rsidRPr="000D084B" w:rsidRDefault="00EC6B86" w:rsidP="00EC6B86">
      <w:pPr>
        <w:pStyle w:val="NoSpacing"/>
        <w:jc w:val="both"/>
        <w:rPr>
          <w:rFonts w:ascii="Times New Roman" w:hAnsi="Times New Roman" w:cs="Times New Roman"/>
          <w:b/>
        </w:rPr>
      </w:pPr>
    </w:p>
    <w:p w:rsidR="00EC6B86" w:rsidRPr="000D084B" w:rsidRDefault="00EC6B86" w:rsidP="005C3FAB">
      <w:pPr>
        <w:pStyle w:val="NoSpacing"/>
        <w:tabs>
          <w:tab w:val="left" w:pos="8820"/>
        </w:tabs>
        <w:jc w:val="both"/>
        <w:rPr>
          <w:rFonts w:ascii="Times New Roman" w:hAnsi="Times New Roman" w:cs="Times New Roman"/>
          <w:b/>
          <w:lang w:val="sr-Cyrl-CS"/>
        </w:rPr>
      </w:pPr>
      <w:r w:rsidRPr="000D084B">
        <w:rPr>
          <w:rFonts w:ascii="Times New Roman" w:hAnsi="Times New Roman" w:cs="Times New Roman"/>
          <w:b/>
          <w:lang w:val="sr-Cyrl-CS"/>
        </w:rPr>
        <w:tab/>
      </w:r>
    </w:p>
    <w:p w:rsidR="00EC6B86" w:rsidRPr="000D084B" w:rsidRDefault="00EC6B86" w:rsidP="00EC6B86">
      <w:pPr>
        <w:pStyle w:val="NoSpacing"/>
        <w:jc w:val="center"/>
        <w:rPr>
          <w:rFonts w:ascii="Times New Roman" w:hAnsi="Times New Roman" w:cs="Times New Roman"/>
          <w:b/>
        </w:rPr>
      </w:pPr>
    </w:p>
    <w:p w:rsidR="00EC6B86" w:rsidRPr="000D084B" w:rsidRDefault="00EC6B86" w:rsidP="00EC6B86">
      <w:pPr>
        <w:pStyle w:val="NoSpacing"/>
        <w:jc w:val="both"/>
        <w:rPr>
          <w:rFonts w:ascii="Times New Roman" w:hAnsi="Times New Roman" w:cs="Times New Roman"/>
        </w:rPr>
      </w:pPr>
    </w:p>
    <w:p w:rsidR="00EC6B86" w:rsidRPr="000D084B" w:rsidRDefault="000271AF" w:rsidP="00EC6B86">
      <w:pPr>
        <w:pStyle w:val="NoSpacing"/>
        <w:jc w:val="both"/>
        <w:rPr>
          <w:rFonts w:ascii="Times New Roman" w:hAnsi="Times New Roman" w:cs="Times New Roman"/>
        </w:rPr>
      </w:pPr>
      <w:r>
        <w:rPr>
          <w:rFonts w:ascii="Times New Roman" w:hAnsi="Times New Roman" w:cs="Times New Roman"/>
        </w:rPr>
        <w:tab/>
      </w:r>
      <w:r w:rsidR="00EC6B86" w:rsidRPr="000D084B">
        <w:rPr>
          <w:rFonts w:ascii="Times New Roman" w:hAnsi="Times New Roman" w:cs="Times New Roman"/>
        </w:rPr>
        <w:t>У складу са чланом 77. став 4. Закона</w:t>
      </w:r>
      <w:r w:rsidR="00530C85">
        <w:rPr>
          <w:rFonts w:ascii="Times New Roman" w:hAnsi="Times New Roman" w:cs="Times New Roman"/>
        </w:rPr>
        <w:t xml:space="preserve"> о јавним набавкама</w:t>
      </w:r>
      <w:r w:rsidR="00EC6B86" w:rsidRPr="000D084B">
        <w:rPr>
          <w:rFonts w:ascii="Times New Roman" w:hAnsi="Times New Roman" w:cs="Times New Roman"/>
        </w:rPr>
        <w:t>, под пуном матери</w:t>
      </w:r>
      <w:r>
        <w:rPr>
          <w:rFonts w:ascii="Times New Roman" w:hAnsi="Times New Roman" w:cs="Times New Roman"/>
        </w:rPr>
        <w:t>јалном и кривичном одговорношћу</w:t>
      </w:r>
      <w:r w:rsidR="00EC6B86" w:rsidRPr="000D084B">
        <w:rPr>
          <w:rFonts w:ascii="Times New Roman" w:hAnsi="Times New Roman" w:cs="Times New Roman"/>
          <w:lang w:val="sr-Cyrl-CS"/>
        </w:rPr>
        <w:t xml:space="preserve"> </w:t>
      </w:r>
      <w:r w:rsidR="00EC6B86" w:rsidRPr="000D084B">
        <w:rPr>
          <w:rFonts w:ascii="Times New Roman" w:hAnsi="Times New Roman" w:cs="Times New Roman"/>
        </w:rPr>
        <w:t>дајем следећу</w:t>
      </w:r>
    </w:p>
    <w:p w:rsidR="00EC6B86" w:rsidRPr="00F24DC3" w:rsidRDefault="00EC6B86" w:rsidP="00EC6B86">
      <w:pPr>
        <w:pStyle w:val="NoSpacing"/>
        <w:jc w:val="both"/>
        <w:rPr>
          <w:rFonts w:ascii="Times New Roman" w:hAnsi="Times New Roman" w:cs="Times New Roman"/>
        </w:rPr>
      </w:pPr>
      <w:r w:rsidRPr="000D084B">
        <w:rPr>
          <w:rFonts w:ascii="Times New Roman" w:hAnsi="Times New Roman" w:cs="Times New Roman"/>
        </w:rPr>
        <w:tab/>
      </w:r>
      <w:r w:rsidRPr="000D084B">
        <w:rPr>
          <w:rFonts w:ascii="Times New Roman" w:hAnsi="Times New Roman" w:cs="Times New Roman"/>
        </w:rPr>
        <w:tab/>
      </w:r>
      <w:r w:rsidRPr="000D084B">
        <w:rPr>
          <w:rFonts w:ascii="Times New Roman" w:hAnsi="Times New Roman" w:cs="Times New Roman"/>
        </w:rPr>
        <w:tab/>
      </w:r>
      <w:r w:rsidRPr="000D084B">
        <w:rPr>
          <w:rFonts w:ascii="Times New Roman" w:hAnsi="Times New Roman" w:cs="Times New Roman"/>
        </w:rPr>
        <w:tab/>
      </w:r>
    </w:p>
    <w:p w:rsidR="00EC6B86" w:rsidRPr="000D084B" w:rsidRDefault="00EC6B86" w:rsidP="00EC6B86">
      <w:pPr>
        <w:pStyle w:val="NoSpacing"/>
        <w:jc w:val="both"/>
        <w:rPr>
          <w:rFonts w:ascii="Times New Roman" w:hAnsi="Times New Roman" w:cs="Times New Roman"/>
        </w:rPr>
      </w:pPr>
    </w:p>
    <w:p w:rsidR="00EC6B86" w:rsidRDefault="00EC6B86" w:rsidP="00EC6B86">
      <w:pPr>
        <w:pStyle w:val="NoSpacing"/>
        <w:jc w:val="center"/>
        <w:rPr>
          <w:rFonts w:ascii="Times New Roman" w:hAnsi="Times New Roman" w:cs="Times New Roman"/>
          <w:b/>
        </w:rPr>
      </w:pPr>
      <w:r w:rsidRPr="000D084B">
        <w:rPr>
          <w:rFonts w:ascii="Times New Roman" w:hAnsi="Times New Roman" w:cs="Times New Roman"/>
          <w:b/>
        </w:rPr>
        <w:t>И З Ј А В У</w:t>
      </w:r>
    </w:p>
    <w:p w:rsidR="00530C85" w:rsidRPr="00530C85" w:rsidRDefault="00530C85" w:rsidP="00EC6B86">
      <w:pPr>
        <w:pStyle w:val="NoSpacing"/>
        <w:jc w:val="center"/>
        <w:rPr>
          <w:rFonts w:ascii="Times New Roman" w:hAnsi="Times New Roman" w:cs="Times New Roman"/>
          <w:b/>
        </w:rPr>
      </w:pPr>
    </w:p>
    <w:p w:rsidR="00EC6B86" w:rsidRPr="000D084B" w:rsidRDefault="00EC6B86" w:rsidP="00EC6B86">
      <w:pPr>
        <w:pStyle w:val="NoSpacing"/>
        <w:jc w:val="both"/>
        <w:rPr>
          <w:rFonts w:ascii="Times New Roman" w:hAnsi="Times New Roman" w:cs="Times New Roman"/>
        </w:rPr>
      </w:pPr>
    </w:p>
    <w:p w:rsidR="005D4D17" w:rsidRPr="00A4534D" w:rsidRDefault="00EC6B86" w:rsidP="005D4D17">
      <w:pPr>
        <w:pStyle w:val="NoSpacing"/>
        <w:jc w:val="both"/>
        <w:rPr>
          <w:rFonts w:ascii="Times New Roman" w:hAnsi="Times New Roman" w:cs="Times New Roman"/>
          <w:lang w:val="sr-Cyrl-CS"/>
        </w:rPr>
      </w:pPr>
      <w:r w:rsidRPr="000D084B">
        <w:rPr>
          <w:rFonts w:ascii="Times New Roman" w:hAnsi="Times New Roman" w:cs="Times New Roman"/>
          <w:lang w:val="sr-Cyrl-CS"/>
        </w:rPr>
        <w:tab/>
      </w:r>
      <w:r w:rsidR="007E547E">
        <w:rPr>
          <w:rFonts w:ascii="Times New Roman" w:hAnsi="Times New Roman" w:cs="Times New Roman"/>
        </w:rPr>
        <w:t>У</w:t>
      </w:r>
      <w:r w:rsidR="005D4D17" w:rsidRPr="000D084B">
        <w:rPr>
          <w:rFonts w:ascii="Times New Roman" w:hAnsi="Times New Roman" w:cs="Times New Roman"/>
        </w:rPr>
        <w:t xml:space="preserve"> поступку </w:t>
      </w:r>
      <w:r w:rsidR="00530C85" w:rsidRPr="00877FD5">
        <w:rPr>
          <w:rFonts w:ascii="Times New Roman" w:hAnsi="Times New Roman" w:cs="Times New Roman"/>
          <w:lang w:val="sr-Cyrl-CS"/>
        </w:rPr>
        <w:t>ј</w:t>
      </w:r>
      <w:r w:rsidR="00530C85" w:rsidRPr="00877FD5">
        <w:rPr>
          <w:rFonts w:ascii="Times New Roman" w:hAnsi="Times New Roman" w:cs="Times New Roman"/>
          <w:lang w:val="sr-Latn-CS"/>
        </w:rPr>
        <w:t xml:space="preserve">авне набавке </w:t>
      </w:r>
      <w:r w:rsidR="00530C85" w:rsidRPr="004149AB">
        <w:rPr>
          <w:rFonts w:ascii="Times New Roman" w:hAnsi="Times New Roman" w:cs="Times New Roman"/>
          <w:lang w:val="sr-Cyrl-CS"/>
        </w:rPr>
        <w:t xml:space="preserve">услуге </w:t>
      </w:r>
      <w:r w:rsidR="00723436" w:rsidRPr="004149AB">
        <w:rPr>
          <w:rFonts w:ascii="Times New Roman" w:hAnsi="Times New Roman" w:cs="Times New Roman"/>
          <w:lang w:val="sr-Cyrl-CS"/>
        </w:rPr>
        <w:t xml:space="preserve">израде </w:t>
      </w:r>
      <w:r w:rsidR="00723436">
        <w:rPr>
          <w:rFonts w:ascii="Times New Roman" w:hAnsi="Times New Roman" w:cs="Times New Roman"/>
          <w:lang w:val="sr-Cyrl-CS"/>
        </w:rPr>
        <w:t xml:space="preserve">техничке документације </w:t>
      </w:r>
      <w:r w:rsidR="00BB1E3F" w:rsidRPr="00C73A1F">
        <w:rPr>
          <w:rFonts w:ascii="Times New Roman" w:hAnsi="Times New Roman" w:cs="Times New Roman"/>
          <w:lang w:val="sr-Cyrl-CS"/>
        </w:rPr>
        <w:t>за</w:t>
      </w:r>
      <w:r w:rsidR="00F24DC3" w:rsidRPr="00C73A1F">
        <w:rPr>
          <w:rFonts w:ascii="Times New Roman" w:hAnsi="Times New Roman" w:cs="Times New Roman"/>
          <w:lang w:val="sr-Cyrl-CS"/>
        </w:rPr>
        <w:t xml:space="preserve"> </w:t>
      </w:r>
      <w:r w:rsidR="00B45FE5" w:rsidRPr="004236CC">
        <w:rPr>
          <w:rFonts w:ascii="Times New Roman" w:hAnsi="Times New Roman" w:cs="Times New Roman"/>
        </w:rPr>
        <w:t>изградњу и реконструкцију дела водоводне мреже на извори</w:t>
      </w:r>
      <w:r w:rsidR="00B45FE5">
        <w:rPr>
          <w:rFonts w:ascii="Times New Roman" w:hAnsi="Times New Roman" w:cs="Times New Roman"/>
        </w:rPr>
        <w:t>шту "Брестовица" у МЗ Ковачевац</w:t>
      </w:r>
      <w:r w:rsidR="00F24DC3" w:rsidRPr="00C73A1F">
        <w:rPr>
          <w:rFonts w:ascii="Times New Roman" w:hAnsi="Times New Roman" w:cs="Times New Roman"/>
        </w:rPr>
        <w:t xml:space="preserve">, ЈНМВ бр. </w:t>
      </w:r>
      <w:r w:rsidR="00F24DC3">
        <w:rPr>
          <w:rFonts w:ascii="Times New Roman" w:hAnsi="Times New Roman" w:cs="Times New Roman"/>
        </w:rPr>
        <w:t>2</w:t>
      </w:r>
      <w:r w:rsidR="00F24DC3" w:rsidRPr="00C73A1F">
        <w:rPr>
          <w:rFonts w:ascii="Times New Roman" w:hAnsi="Times New Roman" w:cs="Times New Roman"/>
        </w:rPr>
        <w:t>.</w:t>
      </w:r>
      <w:r w:rsidR="00B45FE5">
        <w:rPr>
          <w:rFonts w:ascii="Times New Roman" w:hAnsi="Times New Roman" w:cs="Times New Roman"/>
        </w:rPr>
        <w:t>9</w:t>
      </w:r>
      <w:r w:rsidR="00F24DC3">
        <w:rPr>
          <w:rFonts w:ascii="Times New Roman" w:hAnsi="Times New Roman" w:cs="Times New Roman"/>
        </w:rPr>
        <w:t>/2019</w:t>
      </w:r>
      <w:r w:rsidR="00B216A9">
        <w:rPr>
          <w:rFonts w:ascii="Times New Roman" w:eastAsia="Times New Roman" w:hAnsi="Times New Roman" w:cs="Times New Roman"/>
          <w:color w:val="000000"/>
          <w:lang w:val="sr-Cyrl-CS"/>
        </w:rPr>
        <w:t xml:space="preserve">, </w:t>
      </w:r>
      <w:r w:rsidR="005D4D17" w:rsidRPr="000D084B">
        <w:rPr>
          <w:rFonts w:ascii="Times New Roman" w:hAnsi="Times New Roman" w:cs="Times New Roman"/>
        </w:rPr>
        <w:t>испуњава</w:t>
      </w:r>
      <w:r w:rsidR="007E547E">
        <w:rPr>
          <w:rFonts w:ascii="Times New Roman" w:hAnsi="Times New Roman" w:cs="Times New Roman"/>
        </w:rPr>
        <w:t>м</w:t>
      </w:r>
      <w:r w:rsidR="005D4D17" w:rsidRPr="000D084B">
        <w:rPr>
          <w:rFonts w:ascii="Times New Roman" w:hAnsi="Times New Roman" w:cs="Times New Roman"/>
        </w:rPr>
        <w:t xml:space="preserve"> све услове из чл. 75. Закона, односно услове дефинисане конкурсном документацијом</w:t>
      </w:r>
      <w:r w:rsidR="005D4D17" w:rsidRPr="000D084B">
        <w:rPr>
          <w:rFonts w:ascii="Times New Roman" w:hAnsi="Times New Roman" w:cs="Times New Roman"/>
          <w:lang w:val="ru-RU"/>
        </w:rPr>
        <w:t xml:space="preserve"> </w:t>
      </w:r>
      <w:r w:rsidR="005D4D17" w:rsidRPr="000D084B">
        <w:rPr>
          <w:rFonts w:ascii="Times New Roman" w:hAnsi="Times New Roman" w:cs="Times New Roman"/>
        </w:rPr>
        <w:t>за предметну јавну набавку</w:t>
      </w:r>
      <w:r w:rsidR="005D4D17" w:rsidRPr="000D084B">
        <w:rPr>
          <w:rFonts w:ascii="Times New Roman" w:hAnsi="Times New Roman" w:cs="Times New Roman"/>
          <w:lang w:val="sr-Cyrl-CS"/>
        </w:rPr>
        <w:t>,</w:t>
      </w:r>
      <w:r w:rsidR="005D4D17" w:rsidRPr="000D084B">
        <w:rPr>
          <w:rFonts w:ascii="Times New Roman" w:hAnsi="Times New Roman" w:cs="Times New Roman"/>
        </w:rPr>
        <w:t xml:space="preserve"> и то:</w:t>
      </w:r>
      <w:r w:rsidR="00530C85">
        <w:rPr>
          <w:rFonts w:ascii="Times New Roman" w:hAnsi="Times New Roman" w:cs="Times New Roman"/>
        </w:rPr>
        <w:t xml:space="preserve"> </w:t>
      </w:r>
    </w:p>
    <w:p w:rsidR="00EC6B86" w:rsidRPr="00B912E0" w:rsidRDefault="00EC6B86" w:rsidP="00EC6B86">
      <w:pPr>
        <w:pStyle w:val="NoSpacing"/>
        <w:jc w:val="both"/>
        <w:rPr>
          <w:rFonts w:ascii="Times New Roman" w:hAnsi="Times New Roman" w:cs="Times New Roman"/>
          <w:lang w:val="sr-Cyrl-CS"/>
        </w:rPr>
      </w:pPr>
    </w:p>
    <w:p w:rsidR="00EC6B86" w:rsidRPr="000D084B" w:rsidRDefault="00EC6B86" w:rsidP="00EC6B86">
      <w:pPr>
        <w:pStyle w:val="NoSpacing"/>
        <w:numPr>
          <w:ilvl w:val="0"/>
          <w:numId w:val="14"/>
        </w:numPr>
        <w:jc w:val="both"/>
        <w:rPr>
          <w:rFonts w:ascii="Times New Roman" w:hAnsi="Times New Roman" w:cs="Times New Roman"/>
          <w:lang w:val="sr-Cyrl-CS"/>
        </w:rPr>
      </w:pPr>
      <w:r w:rsidRPr="000D084B">
        <w:rPr>
          <w:rFonts w:ascii="Times New Roman" w:hAnsi="Times New Roman" w:cs="Times New Roman"/>
          <w:lang w:val="sr-Cyrl-CS"/>
        </w:rPr>
        <w:t>Понуђач је р</w:t>
      </w:r>
      <w:r w:rsidRPr="000D084B">
        <w:rPr>
          <w:rFonts w:ascii="Times New Roman" w:hAnsi="Times New Roman" w:cs="Times New Roman"/>
        </w:rPr>
        <w:t>егистрован код надлежног органа, односно уписан у одговарајући регистар;</w:t>
      </w:r>
    </w:p>
    <w:p w:rsidR="00EC6B86" w:rsidRPr="000D084B" w:rsidRDefault="00EC6B86" w:rsidP="00EC6B86">
      <w:pPr>
        <w:pStyle w:val="NoSpacing"/>
        <w:numPr>
          <w:ilvl w:val="0"/>
          <w:numId w:val="14"/>
        </w:numPr>
        <w:jc w:val="both"/>
        <w:rPr>
          <w:rFonts w:ascii="Times New Roman" w:hAnsi="Times New Roman" w:cs="Times New Roman"/>
          <w:lang w:val="sr-Cyrl-CS"/>
        </w:rPr>
      </w:pPr>
      <w:r w:rsidRPr="000D084B">
        <w:rPr>
          <w:rFonts w:ascii="Times New Roman" w:hAnsi="Times New Roman" w:cs="Times New Roman"/>
          <w:lang w:val="sr-Cyrl-CS"/>
        </w:rPr>
        <w:t xml:space="preserve">Понуђач и његов </w:t>
      </w:r>
      <w:r w:rsidRPr="000D084B">
        <w:rPr>
          <w:rFonts w:ascii="Times New Roman" w:hAnsi="Times New Roman" w:cs="Times New Roman"/>
        </w:rPr>
        <w:t>законски заступник нис</w:t>
      </w:r>
      <w:r w:rsidRPr="000D084B">
        <w:rPr>
          <w:rFonts w:ascii="Times New Roman" w:hAnsi="Times New Roman" w:cs="Times New Roman"/>
          <w:lang w:val="sr-Cyrl-CS"/>
        </w:rPr>
        <w:t>у</w:t>
      </w:r>
      <w:r w:rsidRPr="000D084B">
        <w:rPr>
          <w:rFonts w:ascii="Times New Roman" w:hAnsi="Times New Roman" w:cs="Times New Roman"/>
        </w:rPr>
        <w:t xml:space="preserve"> осуђивани за неко од кривичних дела као 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w:t>
      </w:r>
      <w:r w:rsidRPr="000D084B">
        <w:rPr>
          <w:rFonts w:ascii="Times New Roman" w:hAnsi="Times New Roman" w:cs="Times New Roman"/>
          <w:lang w:val="sr-Cyrl-CS"/>
        </w:rPr>
        <w:t>к</w:t>
      </w:r>
      <w:r w:rsidRPr="000D084B">
        <w:rPr>
          <w:rFonts w:ascii="Times New Roman" w:hAnsi="Times New Roman" w:cs="Times New Roman"/>
        </w:rPr>
        <w:t>ривично дело преваре;</w:t>
      </w:r>
    </w:p>
    <w:p w:rsidR="00EC6B86" w:rsidRPr="000D084B" w:rsidRDefault="00EC6B86" w:rsidP="00EC6B86">
      <w:pPr>
        <w:pStyle w:val="NoSpacing"/>
        <w:numPr>
          <w:ilvl w:val="0"/>
          <w:numId w:val="14"/>
        </w:numPr>
        <w:jc w:val="both"/>
        <w:rPr>
          <w:rFonts w:ascii="Times New Roman" w:hAnsi="Times New Roman" w:cs="Times New Roman"/>
          <w:lang w:val="sr-Cyrl-CS"/>
        </w:rPr>
      </w:pPr>
      <w:r w:rsidRPr="000D084B">
        <w:rPr>
          <w:rFonts w:ascii="Times New Roman" w:hAnsi="Times New Roman" w:cs="Times New Roman"/>
          <w:lang w:val="sr-Cyrl-CS"/>
        </w:rPr>
        <w:t>Понуђач је и</w:t>
      </w:r>
      <w:r w:rsidRPr="000D084B">
        <w:rPr>
          <w:rFonts w:ascii="Times New Roman" w:hAnsi="Times New Roman" w:cs="Times New Roman"/>
        </w:rPr>
        <w:t>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EC6B86" w:rsidRDefault="00EC6B86" w:rsidP="00EC6B86">
      <w:pPr>
        <w:pStyle w:val="NoSpacing"/>
        <w:jc w:val="both"/>
        <w:rPr>
          <w:rFonts w:ascii="Times New Roman" w:hAnsi="Times New Roman" w:cs="Times New Roman"/>
          <w:lang w:val="sr-Cyrl-CS"/>
        </w:rPr>
      </w:pPr>
    </w:p>
    <w:p w:rsidR="00190162" w:rsidRPr="000D084B" w:rsidRDefault="00190162" w:rsidP="00EC6B86">
      <w:pPr>
        <w:pStyle w:val="NoSpacing"/>
        <w:jc w:val="both"/>
        <w:rPr>
          <w:rFonts w:ascii="Times New Roman" w:hAnsi="Times New Roman" w:cs="Times New Roman"/>
          <w:lang w:val="sr-Cyrl-CS"/>
        </w:rPr>
      </w:pPr>
    </w:p>
    <w:p w:rsidR="00EC6B86" w:rsidRPr="000D084B" w:rsidRDefault="00EC6B86" w:rsidP="00EC6B86">
      <w:pPr>
        <w:pStyle w:val="NoSpacing"/>
        <w:jc w:val="both"/>
        <w:rPr>
          <w:rFonts w:ascii="Times New Roman" w:hAnsi="Times New Roman" w:cs="Times New Roman"/>
          <w:lang w:val="sr-Cyrl-CS"/>
        </w:rPr>
      </w:pPr>
    </w:p>
    <w:p w:rsidR="007E547E" w:rsidRPr="00B15502" w:rsidRDefault="00EC6B86" w:rsidP="007E547E">
      <w:pPr>
        <w:shd w:val="clear" w:color="auto" w:fill="FFFFFF"/>
        <w:spacing w:after="0" w:line="240" w:lineRule="auto"/>
        <w:rPr>
          <w:rFonts w:ascii="Times New Roman" w:eastAsia="Times New Roman" w:hAnsi="Times New Roman" w:cs="Times New Roman"/>
          <w:b/>
          <w:color w:val="000000"/>
        </w:rPr>
      </w:pPr>
      <w:r w:rsidRPr="000D084B">
        <w:rPr>
          <w:rFonts w:ascii="Times New Roman" w:hAnsi="Times New Roman" w:cs="Times New Roman"/>
          <w:lang w:val="sr-Cyrl-CS"/>
        </w:rPr>
        <w:tab/>
      </w:r>
      <w:r w:rsidR="007E547E">
        <w:rPr>
          <w:rFonts w:ascii="Times New Roman" w:eastAsia="Times New Roman" w:hAnsi="Times New Roman" w:cs="Times New Roman"/>
          <w:color w:val="000000"/>
        </w:rPr>
        <w:tab/>
      </w:r>
      <w:r w:rsidR="007E547E">
        <w:rPr>
          <w:rFonts w:ascii="Times New Roman" w:eastAsia="Times New Roman" w:hAnsi="Times New Roman" w:cs="Times New Roman"/>
          <w:color w:val="000000"/>
        </w:rPr>
        <w:tab/>
      </w:r>
      <w:r w:rsidR="007E547E">
        <w:rPr>
          <w:rFonts w:ascii="Times New Roman" w:eastAsia="Times New Roman" w:hAnsi="Times New Roman" w:cs="Times New Roman"/>
          <w:color w:val="000000"/>
        </w:rPr>
        <w:tab/>
      </w:r>
      <w:r w:rsidR="007E547E">
        <w:rPr>
          <w:rFonts w:ascii="Times New Roman" w:eastAsia="Times New Roman" w:hAnsi="Times New Roman" w:cs="Times New Roman"/>
          <w:color w:val="000000"/>
        </w:rPr>
        <w:tab/>
      </w:r>
      <w:r w:rsidR="007E547E">
        <w:rPr>
          <w:rFonts w:ascii="Times New Roman" w:eastAsia="Times New Roman" w:hAnsi="Times New Roman" w:cs="Times New Roman"/>
          <w:color w:val="000000"/>
        </w:rPr>
        <w:tab/>
      </w:r>
      <w:r w:rsidR="007E547E">
        <w:rPr>
          <w:rFonts w:ascii="Times New Roman" w:eastAsia="Times New Roman" w:hAnsi="Times New Roman" w:cs="Times New Roman"/>
          <w:color w:val="000000"/>
        </w:rPr>
        <w:tab/>
      </w:r>
      <w:r w:rsidR="007E547E">
        <w:rPr>
          <w:rFonts w:ascii="Times New Roman" w:eastAsia="Times New Roman" w:hAnsi="Times New Roman" w:cs="Times New Roman"/>
          <w:color w:val="000000"/>
        </w:rPr>
        <w:tab/>
      </w:r>
      <w:r w:rsidR="007E547E">
        <w:rPr>
          <w:rFonts w:ascii="Times New Roman" w:eastAsia="Times New Roman" w:hAnsi="Times New Roman" w:cs="Times New Roman"/>
          <w:color w:val="000000"/>
        </w:rPr>
        <w:tab/>
      </w:r>
      <w:r w:rsidR="007E547E">
        <w:rPr>
          <w:rFonts w:ascii="Times New Roman" w:eastAsia="Times New Roman" w:hAnsi="Times New Roman" w:cs="Times New Roman"/>
          <w:color w:val="000000"/>
        </w:rPr>
        <w:tab/>
      </w:r>
      <w:r w:rsidR="007E547E">
        <w:rPr>
          <w:rFonts w:ascii="Times New Roman" w:eastAsia="Times New Roman" w:hAnsi="Times New Roman" w:cs="Times New Roman"/>
          <w:color w:val="000000"/>
        </w:rPr>
        <w:tab/>
      </w:r>
      <w:r w:rsidR="007E547E" w:rsidRPr="00B15502">
        <w:rPr>
          <w:rFonts w:ascii="Times New Roman" w:eastAsia="Times New Roman" w:hAnsi="Times New Roman" w:cs="Times New Roman"/>
          <w:b/>
          <w:color w:val="000000"/>
        </w:rPr>
        <w:t>ПОНУЂАЧ</w:t>
      </w:r>
    </w:p>
    <w:p w:rsidR="007E547E" w:rsidRPr="00B15502" w:rsidRDefault="007E547E" w:rsidP="007E547E">
      <w:pPr>
        <w:shd w:val="clear" w:color="auto" w:fill="FFFFFF"/>
        <w:spacing w:after="0" w:line="240" w:lineRule="auto"/>
        <w:rPr>
          <w:rFonts w:ascii="Times New Roman" w:eastAsia="Times New Roman" w:hAnsi="Times New Roman" w:cs="Times New Roman"/>
          <w:color w:val="000000"/>
        </w:rPr>
      </w:pPr>
    </w:p>
    <w:p w:rsidR="007E547E" w:rsidRPr="00120CD4" w:rsidRDefault="007E547E" w:rsidP="007E547E">
      <w:pPr>
        <w:shd w:val="clear" w:color="auto" w:fill="FFFFFF"/>
        <w:spacing w:after="0" w:line="240" w:lineRule="auto"/>
        <w:rPr>
          <w:rFonts w:ascii="Times New Roman" w:eastAsia="Times New Roman" w:hAnsi="Times New Roman" w:cs="Times New Roman"/>
          <w:color w:val="000000"/>
          <w:lang w:val="sr-Cyrl-CS"/>
        </w:rPr>
      </w:pPr>
      <w:r w:rsidRPr="000D084B">
        <w:rPr>
          <w:rFonts w:ascii="Times New Roman" w:eastAsia="Times New Roman" w:hAnsi="Times New Roman" w:cs="Times New Roman"/>
          <w:color w:val="000000"/>
        </w:rPr>
        <w:br/>
      </w:r>
      <w:r>
        <w:rPr>
          <w:rFonts w:ascii="Times New Roman" w:eastAsia="Times New Roman" w:hAnsi="Times New Roman" w:cs="Times New Roman"/>
          <w:color w:val="000000"/>
        </w:rPr>
        <w:tab/>
        <w:t>Датум</w:t>
      </w:r>
      <w:r w:rsidRPr="000D084B">
        <w:rPr>
          <w:rFonts w:ascii="Times New Roman" w:eastAsia="Times New Roman" w:hAnsi="Times New Roman" w:cs="Times New Roman"/>
          <w:color w:val="000000"/>
        </w:rPr>
        <w:t>:________________                 </w:t>
      </w:r>
      <w:r>
        <w:rPr>
          <w:rFonts w:ascii="Times New Roman" w:eastAsia="Times New Roman" w:hAnsi="Times New Roman" w:cs="Times New Roman"/>
          <w:color w:val="000000"/>
        </w:rPr>
        <w:tab/>
      </w:r>
      <w:r>
        <w:rPr>
          <w:rFonts w:ascii="Times New Roman" w:eastAsia="Times New Roman" w:hAnsi="Times New Roman" w:cs="Times New Roman"/>
          <w:color w:val="000000"/>
        </w:rPr>
        <w:tab/>
      </w:r>
      <w:r w:rsidRPr="000D084B">
        <w:rPr>
          <w:rFonts w:ascii="Times New Roman" w:eastAsia="Times New Roman" w:hAnsi="Times New Roman" w:cs="Times New Roman"/>
          <w:color w:val="000000"/>
        </w:rPr>
        <w:t xml:space="preserve">  МП                               _________________________                                                                                                                      </w:t>
      </w:r>
      <w:r>
        <w:rPr>
          <w:rFonts w:ascii="Times New Roman" w:eastAsia="Times New Roman" w:hAnsi="Times New Roman" w:cs="Times New Roman"/>
          <w:color w:val="000000"/>
          <w:lang w:val="sr-Cyrl-CS"/>
        </w:rPr>
        <w:tab/>
        <w:t xml:space="preserve">        Овлашћени представник понуђача</w:t>
      </w:r>
    </w:p>
    <w:p w:rsidR="00EC6B86" w:rsidRPr="000D084B" w:rsidRDefault="007E547E" w:rsidP="00EC6B86">
      <w:pPr>
        <w:pStyle w:val="NoSpacing"/>
        <w:jc w:val="both"/>
        <w:rPr>
          <w:rFonts w:ascii="Times New Roman" w:hAnsi="Times New Roman" w:cs="Times New Roman"/>
          <w:lang w:val="sr-Cyrl-CS"/>
        </w:rPr>
      </w:pPr>
      <w:r w:rsidRPr="000D084B">
        <w:rPr>
          <w:rFonts w:ascii="Times New Roman" w:eastAsia="Times New Roman" w:hAnsi="Times New Roman" w:cs="Times New Roman"/>
          <w:color w:val="000000"/>
        </w:rPr>
        <w:br/>
      </w:r>
    </w:p>
    <w:p w:rsidR="00EC6B86" w:rsidRPr="000D084B" w:rsidRDefault="00EC6B86" w:rsidP="00EC6B86">
      <w:pPr>
        <w:pStyle w:val="NoSpacing"/>
        <w:jc w:val="both"/>
        <w:rPr>
          <w:rFonts w:ascii="Times New Roman" w:hAnsi="Times New Roman" w:cs="Times New Roman"/>
          <w:lang w:val="sr-Cyrl-CS"/>
        </w:rPr>
      </w:pPr>
    </w:p>
    <w:p w:rsidR="00EC6B86" w:rsidRPr="000D084B" w:rsidRDefault="00EC6B86" w:rsidP="00EC6B86">
      <w:pPr>
        <w:pStyle w:val="NoSpacing"/>
        <w:jc w:val="both"/>
        <w:rPr>
          <w:rFonts w:ascii="Times New Roman" w:hAnsi="Times New Roman" w:cs="Times New Roman"/>
          <w:lang w:val="sr-Cyrl-CS"/>
        </w:rPr>
      </w:pPr>
    </w:p>
    <w:tbl>
      <w:tblPr>
        <w:tblStyle w:val="TableGrid"/>
        <w:tblW w:w="0" w:type="auto"/>
        <w:tblInd w:w="108" w:type="dxa"/>
        <w:tblLook w:val="04A0"/>
      </w:tblPr>
      <w:tblGrid>
        <w:gridCol w:w="10490"/>
      </w:tblGrid>
      <w:tr w:rsidR="00EC6B86" w:rsidRPr="000D084B" w:rsidTr="00A939AE">
        <w:tc>
          <w:tcPr>
            <w:tcW w:w="10490" w:type="dxa"/>
          </w:tcPr>
          <w:p w:rsidR="00FE6DA0" w:rsidRDefault="00EC6B86" w:rsidP="00FE6DA0">
            <w:pPr>
              <w:pStyle w:val="NoSpacing"/>
              <w:jc w:val="both"/>
              <w:rPr>
                <w:rFonts w:ascii="Times New Roman" w:hAnsi="Times New Roman" w:cs="Times New Roman"/>
                <w:i/>
                <w:sz w:val="20"/>
                <w:szCs w:val="20"/>
              </w:rPr>
            </w:pPr>
            <w:r w:rsidRPr="0071702E">
              <w:rPr>
                <w:rFonts w:ascii="Times New Roman" w:hAnsi="Times New Roman" w:cs="Times New Roman"/>
                <w:b/>
                <w:i/>
                <w:sz w:val="20"/>
                <w:szCs w:val="20"/>
              </w:rPr>
              <w:t>Напомена:</w:t>
            </w:r>
            <w:r w:rsidRPr="0071702E">
              <w:rPr>
                <w:rFonts w:ascii="Times New Roman" w:hAnsi="Times New Roman" w:cs="Times New Roman"/>
                <w:i/>
                <w:sz w:val="20"/>
                <w:szCs w:val="20"/>
              </w:rPr>
              <w:t xml:space="preserve"> </w:t>
            </w:r>
            <w:r w:rsidR="006F2C9C">
              <w:rPr>
                <w:rFonts w:ascii="Times New Roman" w:hAnsi="Times New Roman" w:cs="Times New Roman"/>
                <w:i/>
                <w:sz w:val="20"/>
                <w:szCs w:val="20"/>
              </w:rPr>
              <w:t xml:space="preserve">Достављање овог обрасца је обавезно. </w:t>
            </w:r>
            <w:r w:rsidRPr="00723436">
              <w:rPr>
                <w:rFonts w:ascii="Times New Roman" w:hAnsi="Times New Roman" w:cs="Times New Roman"/>
                <w:b/>
                <w:i/>
                <w:sz w:val="20"/>
                <w:szCs w:val="20"/>
              </w:rPr>
              <w:t>Уколико понуду подноси група понуђача,</w:t>
            </w:r>
            <w:r w:rsidRPr="0071702E">
              <w:rPr>
                <w:rFonts w:ascii="Times New Roman" w:hAnsi="Times New Roman" w:cs="Times New Roman"/>
                <w:i/>
                <w:sz w:val="20"/>
                <w:szCs w:val="20"/>
              </w:rPr>
              <w:t xml:space="preserve"> Изјава мора бити потписана од стране овлашћеног лица сваког понуђача из групе понуђача и оверена печатом. </w:t>
            </w:r>
          </w:p>
          <w:p w:rsidR="00FE6DA0" w:rsidRDefault="00FE6DA0" w:rsidP="00FE6DA0">
            <w:pPr>
              <w:pStyle w:val="NoSpacing"/>
              <w:jc w:val="both"/>
              <w:rPr>
                <w:rFonts w:ascii="Times New Roman" w:hAnsi="Times New Roman" w:cs="Times New Roman"/>
                <w:i/>
                <w:sz w:val="20"/>
                <w:szCs w:val="20"/>
              </w:rPr>
            </w:pPr>
            <w:r w:rsidRPr="00013DA0">
              <w:rPr>
                <w:rFonts w:ascii="Times New Roman" w:hAnsi="Times New Roman" w:cs="Times New Roman"/>
                <w:b/>
                <w:i/>
                <w:sz w:val="20"/>
                <w:szCs w:val="20"/>
              </w:rPr>
              <w:t>Ако понуђач наступа са подизвођачем,</w:t>
            </w:r>
            <w:r>
              <w:rPr>
                <w:rFonts w:ascii="Times New Roman" w:hAnsi="Times New Roman" w:cs="Times New Roman"/>
                <w:i/>
                <w:sz w:val="20"/>
                <w:szCs w:val="20"/>
              </w:rPr>
              <w:t xml:space="preserve"> Изјава мора бити потписана и од стране подизвођача.</w:t>
            </w:r>
          </w:p>
          <w:p w:rsidR="00FE6DA0" w:rsidRDefault="00FE6DA0" w:rsidP="00FE6DA0">
            <w:pPr>
              <w:pStyle w:val="NoSpacing"/>
              <w:jc w:val="both"/>
              <w:rPr>
                <w:rFonts w:ascii="Times New Roman" w:hAnsi="Times New Roman" w:cs="Times New Roman"/>
                <w:i/>
                <w:sz w:val="20"/>
                <w:szCs w:val="20"/>
              </w:rPr>
            </w:pPr>
            <w:r w:rsidRPr="0071702E">
              <w:rPr>
                <w:rFonts w:ascii="Times New Roman" w:hAnsi="Times New Roman" w:cs="Times New Roman"/>
                <w:i/>
                <w:sz w:val="20"/>
                <w:szCs w:val="20"/>
              </w:rPr>
              <w:t>У том случају копирати образац у потребном броју примерака.</w:t>
            </w:r>
          </w:p>
          <w:p w:rsidR="00FE6DA0" w:rsidRPr="00FE6DA0" w:rsidRDefault="00FE6DA0" w:rsidP="00FE6DA0">
            <w:pPr>
              <w:pStyle w:val="NoSpacing"/>
              <w:jc w:val="both"/>
              <w:rPr>
                <w:rFonts w:ascii="Times New Roman" w:hAnsi="Times New Roman" w:cs="Times New Roman"/>
                <w:i/>
                <w:sz w:val="20"/>
                <w:szCs w:val="20"/>
              </w:rPr>
            </w:pPr>
          </w:p>
        </w:tc>
      </w:tr>
    </w:tbl>
    <w:p w:rsidR="00F11A7E" w:rsidRDefault="00F11A7E" w:rsidP="00020E65">
      <w:pPr>
        <w:pStyle w:val="NoSpacing"/>
        <w:rPr>
          <w:rFonts w:ascii="Times New Roman" w:eastAsiaTheme="majorEastAsia" w:hAnsi="Times New Roman" w:cs="Times New Roman"/>
          <w:b/>
          <w:bCs/>
          <w:color w:val="4F81BD" w:themeColor="accent1"/>
        </w:rPr>
      </w:pPr>
      <w:bookmarkStart w:id="26" w:name="_Toc360705066"/>
      <w:bookmarkStart w:id="27" w:name="_Toc364935398"/>
    </w:p>
    <w:p w:rsidR="00BD09AE" w:rsidRPr="00F11A7E" w:rsidRDefault="003A001C" w:rsidP="00020E65">
      <w:pPr>
        <w:pStyle w:val="NoSpacing"/>
        <w:rPr>
          <w:rFonts w:ascii="Times New Roman" w:hAnsi="Times New Roman" w:cs="Times New Roman"/>
          <w:i/>
          <w:lang w:val="sr-Cyrl-CS"/>
        </w:rPr>
      </w:pP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p>
    <w:p w:rsidR="00BD09AE" w:rsidRDefault="00BD09AE" w:rsidP="00020E65">
      <w:pPr>
        <w:pStyle w:val="NoSpacing"/>
        <w:rPr>
          <w:rFonts w:ascii="Times New Roman" w:hAnsi="Times New Roman" w:cs="Times New Roman"/>
          <w:i/>
        </w:rPr>
      </w:pPr>
    </w:p>
    <w:p w:rsidR="00916E06" w:rsidRDefault="00BD09AE" w:rsidP="00020E65">
      <w:pPr>
        <w:pStyle w:val="NoSpacing"/>
        <w:rPr>
          <w:rFonts w:ascii="Times New Roman" w:hAnsi="Times New Roman" w:cs="Times New Roman"/>
          <w:i/>
        </w:rPr>
      </w:pP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p>
    <w:p w:rsidR="00A4534D" w:rsidRDefault="00916E06" w:rsidP="00020E65">
      <w:pPr>
        <w:pStyle w:val="NoSpacing"/>
        <w:rPr>
          <w:rFonts w:ascii="Times New Roman" w:hAnsi="Times New Roman" w:cs="Times New Roman"/>
          <w:i/>
        </w:rPr>
      </w:pP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p>
    <w:p w:rsidR="00A4534D" w:rsidRPr="00BB1E3F" w:rsidRDefault="00A4534D" w:rsidP="00020E65">
      <w:pPr>
        <w:pStyle w:val="NoSpacing"/>
        <w:rPr>
          <w:rFonts w:ascii="Times New Roman" w:hAnsi="Times New Roman" w:cs="Times New Roman"/>
          <w:i/>
        </w:rPr>
      </w:pPr>
    </w:p>
    <w:p w:rsidR="00774B8B" w:rsidRDefault="00774B8B" w:rsidP="00020E65">
      <w:pPr>
        <w:pStyle w:val="NoSpacing"/>
        <w:rPr>
          <w:rFonts w:ascii="Times New Roman" w:hAnsi="Times New Roman" w:cs="Times New Roman"/>
          <w:i/>
        </w:rPr>
      </w:pPr>
    </w:p>
    <w:p w:rsidR="00774B8B" w:rsidRDefault="00774B8B" w:rsidP="00020E65">
      <w:pPr>
        <w:pStyle w:val="NoSpacing"/>
        <w:rPr>
          <w:rFonts w:ascii="Times New Roman" w:hAnsi="Times New Roman" w:cs="Times New Roman"/>
          <w:i/>
        </w:rPr>
      </w:pPr>
    </w:p>
    <w:p w:rsidR="00050B9C" w:rsidRDefault="00050B9C" w:rsidP="00020E65">
      <w:pPr>
        <w:pStyle w:val="NoSpacing"/>
        <w:rPr>
          <w:rFonts w:ascii="Times New Roman" w:hAnsi="Times New Roman" w:cs="Times New Roman"/>
          <w:i/>
        </w:rPr>
      </w:pPr>
    </w:p>
    <w:p w:rsidR="00050B9C" w:rsidRDefault="00050B9C" w:rsidP="00020E65">
      <w:pPr>
        <w:pStyle w:val="NoSpacing"/>
        <w:rPr>
          <w:rFonts w:ascii="Times New Roman" w:hAnsi="Times New Roman" w:cs="Times New Roman"/>
          <w:i/>
        </w:rPr>
      </w:pPr>
    </w:p>
    <w:p w:rsidR="00050B9C" w:rsidRDefault="00050B9C" w:rsidP="00020E65">
      <w:pPr>
        <w:pStyle w:val="NoSpacing"/>
        <w:rPr>
          <w:rFonts w:ascii="Times New Roman" w:hAnsi="Times New Roman" w:cs="Times New Roman"/>
          <w:i/>
        </w:rPr>
      </w:pPr>
    </w:p>
    <w:p w:rsidR="00050B9C" w:rsidRPr="00050B9C" w:rsidRDefault="00050B9C" w:rsidP="00020E65">
      <w:pPr>
        <w:pStyle w:val="NoSpacing"/>
        <w:rPr>
          <w:rFonts w:ascii="Times New Roman" w:hAnsi="Times New Roman" w:cs="Times New Roman"/>
          <w:i/>
        </w:rPr>
      </w:pPr>
    </w:p>
    <w:p w:rsidR="00A4534D" w:rsidRDefault="00A4534D" w:rsidP="00A4534D">
      <w:pPr>
        <w:pStyle w:val="Heading3"/>
        <w:jc w:val="center"/>
        <w:rPr>
          <w:rFonts w:ascii="Times New Roman" w:hAnsi="Times New Roman" w:cs="Times New Roman"/>
          <w:color w:val="auto"/>
        </w:rPr>
      </w:pPr>
      <w:r w:rsidRPr="008A739E">
        <w:rPr>
          <w:rFonts w:ascii="Times New Roman" w:hAnsi="Times New Roman" w:cs="Times New Roman"/>
          <w:color w:val="auto"/>
        </w:rPr>
        <w:t xml:space="preserve">ИЗЈАВА ПОДИЗВОЂАЧА О ИСПУЊАВАЊУ УСЛОВА ИЗ ЧЛ. 75. ЗАКОНА </w:t>
      </w:r>
    </w:p>
    <w:p w:rsidR="00A4534D" w:rsidRPr="008A739E" w:rsidRDefault="00A4534D" w:rsidP="00A4534D">
      <w:pPr>
        <w:pStyle w:val="Heading3"/>
        <w:jc w:val="center"/>
        <w:rPr>
          <w:rFonts w:ascii="Times New Roman" w:hAnsi="Times New Roman" w:cs="Times New Roman"/>
          <w:color w:val="auto"/>
        </w:rPr>
      </w:pPr>
      <w:r w:rsidRPr="008A739E">
        <w:rPr>
          <w:rFonts w:ascii="Times New Roman" w:hAnsi="Times New Roman" w:cs="Times New Roman"/>
          <w:color w:val="auto"/>
        </w:rPr>
        <w:t>У ПОСТУПКУ ЈАВНЕ НАБАВКЕ МАЛЕ ВРЕДНОСТИ</w:t>
      </w:r>
    </w:p>
    <w:p w:rsidR="00A4534D" w:rsidRPr="008A739E" w:rsidRDefault="00A4534D" w:rsidP="00A4534D">
      <w:pPr>
        <w:pStyle w:val="NoSpacing"/>
        <w:jc w:val="both"/>
        <w:rPr>
          <w:rFonts w:ascii="Times New Roman" w:hAnsi="Times New Roman" w:cs="Times New Roman"/>
          <w:lang w:val="sr-Cyrl-CS"/>
        </w:rPr>
      </w:pPr>
    </w:p>
    <w:p w:rsidR="00A4534D" w:rsidRPr="000D084B" w:rsidRDefault="00A4534D" w:rsidP="00A4534D">
      <w:pPr>
        <w:pStyle w:val="NoSpacing"/>
        <w:jc w:val="both"/>
        <w:rPr>
          <w:rFonts w:ascii="Times New Roman" w:hAnsi="Times New Roman" w:cs="Times New Roman"/>
          <w:lang w:val="sr-Cyrl-CS"/>
        </w:rPr>
      </w:pPr>
    </w:p>
    <w:p w:rsidR="00A4534D" w:rsidRPr="000D084B" w:rsidRDefault="00A4534D" w:rsidP="00A4534D">
      <w:pPr>
        <w:pStyle w:val="NoSpacing"/>
        <w:jc w:val="both"/>
        <w:rPr>
          <w:rFonts w:ascii="Times New Roman" w:hAnsi="Times New Roman" w:cs="Times New Roman"/>
        </w:rPr>
      </w:pPr>
    </w:p>
    <w:p w:rsidR="00A4534D" w:rsidRPr="000D084B" w:rsidRDefault="00A4534D" w:rsidP="00A4534D">
      <w:pPr>
        <w:pStyle w:val="NoSpacing"/>
        <w:jc w:val="both"/>
        <w:rPr>
          <w:rFonts w:ascii="Times New Roman" w:hAnsi="Times New Roman" w:cs="Times New Roman"/>
        </w:rPr>
      </w:pPr>
      <w:r w:rsidRPr="000D084B">
        <w:rPr>
          <w:rFonts w:ascii="Times New Roman" w:hAnsi="Times New Roman" w:cs="Times New Roman"/>
          <w:lang w:val="sr-Cyrl-CS"/>
        </w:rPr>
        <w:tab/>
      </w:r>
      <w:r w:rsidRPr="000D084B">
        <w:rPr>
          <w:rFonts w:ascii="Times New Roman" w:hAnsi="Times New Roman" w:cs="Times New Roman"/>
        </w:rPr>
        <w:t>У складу са чланом 77. став 4. Закона, под пуном материјалном и кривичном одговорношћу, дајем следећу</w:t>
      </w:r>
    </w:p>
    <w:p w:rsidR="00A4534D" w:rsidRPr="000D084B" w:rsidRDefault="00A4534D" w:rsidP="00A4534D">
      <w:pPr>
        <w:pStyle w:val="NoSpacing"/>
        <w:jc w:val="both"/>
        <w:rPr>
          <w:rFonts w:ascii="Times New Roman" w:hAnsi="Times New Roman" w:cs="Times New Roman"/>
        </w:rPr>
      </w:pPr>
      <w:r w:rsidRPr="000D084B">
        <w:rPr>
          <w:rFonts w:ascii="Times New Roman" w:hAnsi="Times New Roman" w:cs="Times New Roman"/>
        </w:rPr>
        <w:tab/>
      </w:r>
      <w:r w:rsidRPr="000D084B">
        <w:rPr>
          <w:rFonts w:ascii="Times New Roman" w:hAnsi="Times New Roman" w:cs="Times New Roman"/>
        </w:rPr>
        <w:tab/>
      </w:r>
      <w:r w:rsidRPr="000D084B">
        <w:rPr>
          <w:rFonts w:ascii="Times New Roman" w:hAnsi="Times New Roman" w:cs="Times New Roman"/>
        </w:rPr>
        <w:tab/>
      </w:r>
      <w:r w:rsidRPr="000D084B">
        <w:rPr>
          <w:rFonts w:ascii="Times New Roman" w:hAnsi="Times New Roman" w:cs="Times New Roman"/>
        </w:rPr>
        <w:tab/>
      </w:r>
    </w:p>
    <w:p w:rsidR="00A4534D" w:rsidRPr="000D084B" w:rsidRDefault="00A4534D" w:rsidP="00A4534D">
      <w:pPr>
        <w:pStyle w:val="NoSpacing"/>
        <w:jc w:val="center"/>
        <w:rPr>
          <w:rFonts w:ascii="Times New Roman" w:hAnsi="Times New Roman" w:cs="Times New Roman"/>
          <w:b/>
          <w:lang w:val="sr-Cyrl-CS"/>
        </w:rPr>
      </w:pPr>
    </w:p>
    <w:p w:rsidR="00A4534D" w:rsidRPr="000D084B" w:rsidRDefault="00A4534D" w:rsidP="00A4534D">
      <w:pPr>
        <w:pStyle w:val="NoSpacing"/>
        <w:jc w:val="center"/>
        <w:rPr>
          <w:rFonts w:ascii="Times New Roman" w:hAnsi="Times New Roman" w:cs="Times New Roman"/>
          <w:b/>
          <w:lang w:val="sr-Cyrl-CS"/>
        </w:rPr>
      </w:pPr>
    </w:p>
    <w:p w:rsidR="00A4534D" w:rsidRDefault="00A4534D" w:rsidP="00A4534D">
      <w:pPr>
        <w:pStyle w:val="NoSpacing"/>
        <w:jc w:val="center"/>
        <w:rPr>
          <w:rFonts w:ascii="Times New Roman" w:hAnsi="Times New Roman" w:cs="Times New Roman"/>
          <w:b/>
        </w:rPr>
      </w:pPr>
      <w:r w:rsidRPr="000D084B">
        <w:rPr>
          <w:rFonts w:ascii="Times New Roman" w:hAnsi="Times New Roman" w:cs="Times New Roman"/>
          <w:b/>
        </w:rPr>
        <w:t>И З Ј А В У</w:t>
      </w:r>
    </w:p>
    <w:p w:rsidR="00A4534D" w:rsidRPr="00A4534D" w:rsidRDefault="00A4534D" w:rsidP="00A4534D">
      <w:pPr>
        <w:pStyle w:val="NoSpacing"/>
        <w:jc w:val="center"/>
        <w:rPr>
          <w:rFonts w:ascii="Times New Roman" w:hAnsi="Times New Roman" w:cs="Times New Roman"/>
          <w:b/>
        </w:rPr>
      </w:pPr>
    </w:p>
    <w:p w:rsidR="00A4534D" w:rsidRPr="000D084B" w:rsidRDefault="00A4534D" w:rsidP="00A4534D">
      <w:pPr>
        <w:pStyle w:val="NoSpacing"/>
        <w:jc w:val="both"/>
        <w:rPr>
          <w:rFonts w:ascii="Times New Roman" w:hAnsi="Times New Roman" w:cs="Times New Roman"/>
        </w:rPr>
      </w:pPr>
    </w:p>
    <w:p w:rsidR="00A4534D" w:rsidRPr="000D084B" w:rsidRDefault="00A4534D" w:rsidP="00A4534D">
      <w:pPr>
        <w:pStyle w:val="NoSpacing"/>
        <w:jc w:val="both"/>
        <w:rPr>
          <w:rFonts w:ascii="Times New Roman" w:hAnsi="Times New Roman" w:cs="Times New Roman"/>
          <w:lang w:val="sr-Cyrl-CS"/>
        </w:rPr>
      </w:pPr>
      <w:r w:rsidRPr="000D084B">
        <w:rPr>
          <w:rFonts w:ascii="Times New Roman" w:hAnsi="Times New Roman" w:cs="Times New Roman"/>
          <w:lang w:val="sr-Cyrl-CS"/>
        </w:rPr>
        <w:tab/>
      </w:r>
      <w:r>
        <w:rPr>
          <w:rFonts w:ascii="Times New Roman" w:hAnsi="Times New Roman" w:cs="Times New Roman"/>
        </w:rPr>
        <w:t xml:space="preserve">Подизвођач  </w:t>
      </w:r>
      <w:r w:rsidRPr="000D084B">
        <w:rPr>
          <w:rFonts w:ascii="Times New Roman" w:hAnsi="Times New Roman" w:cs="Times New Roman"/>
        </w:rPr>
        <w:t>________</w:t>
      </w:r>
      <w:r>
        <w:rPr>
          <w:rFonts w:ascii="Times New Roman" w:hAnsi="Times New Roman" w:cs="Times New Roman"/>
        </w:rPr>
        <w:t xml:space="preserve">_______________________________ </w:t>
      </w:r>
      <w:r w:rsidRPr="000D084B">
        <w:rPr>
          <w:rFonts w:ascii="Times New Roman" w:hAnsi="Times New Roman" w:cs="Times New Roman"/>
        </w:rPr>
        <w:t xml:space="preserve">[навести назив </w:t>
      </w:r>
      <w:r>
        <w:rPr>
          <w:rFonts w:ascii="Times New Roman" w:hAnsi="Times New Roman" w:cs="Times New Roman"/>
          <w:lang w:val="sr-Cyrl-CS"/>
        </w:rPr>
        <w:t>подизвођача</w:t>
      </w:r>
      <w:r w:rsidRPr="000D084B">
        <w:rPr>
          <w:rFonts w:ascii="Times New Roman" w:hAnsi="Times New Roman" w:cs="Times New Roman"/>
        </w:rPr>
        <w:t>]</w:t>
      </w:r>
      <w:r w:rsidRPr="000D084B">
        <w:rPr>
          <w:rFonts w:ascii="Times New Roman" w:hAnsi="Times New Roman" w:cs="Times New Roman"/>
          <w:lang w:val="sr-Cyrl-CS"/>
        </w:rPr>
        <w:t xml:space="preserve"> </w:t>
      </w:r>
      <w:r w:rsidRPr="000D084B">
        <w:rPr>
          <w:rFonts w:ascii="Times New Roman" w:hAnsi="Times New Roman" w:cs="Times New Roman"/>
        </w:rPr>
        <w:t>у поступку јавне набавке</w:t>
      </w:r>
      <w:r>
        <w:rPr>
          <w:rFonts w:ascii="Times New Roman" w:hAnsi="Times New Roman" w:cs="Times New Roman"/>
          <w:lang w:val="sr-Cyrl-CS"/>
        </w:rPr>
        <w:t xml:space="preserve"> услуге и</w:t>
      </w:r>
      <w:r w:rsidRPr="00412765">
        <w:rPr>
          <w:rFonts w:ascii="Times New Roman" w:hAnsi="Times New Roman" w:cs="Times New Roman"/>
        </w:rPr>
        <w:t>зрад</w:t>
      </w:r>
      <w:r>
        <w:rPr>
          <w:rFonts w:ascii="Times New Roman" w:hAnsi="Times New Roman" w:cs="Times New Roman"/>
        </w:rPr>
        <w:t>е</w:t>
      </w:r>
      <w:r w:rsidRPr="00412765">
        <w:rPr>
          <w:rFonts w:ascii="Times New Roman" w:hAnsi="Times New Roman" w:cs="Times New Roman"/>
        </w:rPr>
        <w:t xml:space="preserve"> техничке документације </w:t>
      </w:r>
      <w:r w:rsidR="00BB1E3F" w:rsidRPr="00C73A1F">
        <w:rPr>
          <w:rFonts w:ascii="Times New Roman" w:hAnsi="Times New Roman" w:cs="Times New Roman"/>
          <w:lang w:val="sr-Cyrl-CS"/>
        </w:rPr>
        <w:t xml:space="preserve">за </w:t>
      </w:r>
      <w:r w:rsidR="00B45FE5" w:rsidRPr="004236CC">
        <w:rPr>
          <w:rFonts w:ascii="Times New Roman" w:hAnsi="Times New Roman" w:cs="Times New Roman"/>
        </w:rPr>
        <w:t>изградњу и реконструкцију дела водоводне мреже на извори</w:t>
      </w:r>
      <w:r w:rsidR="00B45FE5">
        <w:rPr>
          <w:rFonts w:ascii="Times New Roman" w:hAnsi="Times New Roman" w:cs="Times New Roman"/>
        </w:rPr>
        <w:t>шту "Брестовица" у МЗ Ковачевац</w:t>
      </w:r>
      <w:r w:rsidR="00050B9C" w:rsidRPr="00C73A1F">
        <w:rPr>
          <w:rFonts w:ascii="Times New Roman" w:hAnsi="Times New Roman" w:cs="Times New Roman"/>
        </w:rPr>
        <w:t xml:space="preserve">, ЈНМВ бр. </w:t>
      </w:r>
      <w:r w:rsidR="00050B9C">
        <w:rPr>
          <w:rFonts w:ascii="Times New Roman" w:hAnsi="Times New Roman" w:cs="Times New Roman"/>
        </w:rPr>
        <w:t>2</w:t>
      </w:r>
      <w:r w:rsidR="00050B9C" w:rsidRPr="00C73A1F">
        <w:rPr>
          <w:rFonts w:ascii="Times New Roman" w:hAnsi="Times New Roman" w:cs="Times New Roman"/>
        </w:rPr>
        <w:t>.</w:t>
      </w:r>
      <w:r w:rsidR="00B45FE5">
        <w:rPr>
          <w:rFonts w:ascii="Times New Roman" w:hAnsi="Times New Roman" w:cs="Times New Roman"/>
        </w:rPr>
        <w:t>9</w:t>
      </w:r>
      <w:r w:rsidR="00050B9C">
        <w:rPr>
          <w:rFonts w:ascii="Times New Roman" w:hAnsi="Times New Roman" w:cs="Times New Roman"/>
        </w:rPr>
        <w:t>/2019</w:t>
      </w:r>
      <w:r>
        <w:rPr>
          <w:rFonts w:ascii="Times New Roman" w:hAnsi="Times New Roman" w:cs="Times New Roman"/>
          <w:lang w:val="sr-Cyrl-CS"/>
        </w:rPr>
        <w:t xml:space="preserve">, </w:t>
      </w:r>
      <w:r w:rsidRPr="000D084B">
        <w:rPr>
          <w:rFonts w:ascii="Times New Roman" w:hAnsi="Times New Roman" w:cs="Times New Roman"/>
        </w:rPr>
        <w:t>испуњава све услове из чл. 75. Закона, односно услове дефинисане конкурсном документацијом</w:t>
      </w:r>
      <w:r w:rsidRPr="000D084B">
        <w:rPr>
          <w:rFonts w:ascii="Times New Roman" w:hAnsi="Times New Roman" w:cs="Times New Roman"/>
          <w:lang w:val="ru-RU"/>
        </w:rPr>
        <w:t xml:space="preserve"> </w:t>
      </w:r>
      <w:r w:rsidRPr="000D084B">
        <w:rPr>
          <w:rFonts w:ascii="Times New Roman" w:hAnsi="Times New Roman" w:cs="Times New Roman"/>
        </w:rPr>
        <w:t>за предметну јавну набавку</w:t>
      </w:r>
      <w:r w:rsidRPr="000D084B">
        <w:rPr>
          <w:rFonts w:ascii="Times New Roman" w:hAnsi="Times New Roman" w:cs="Times New Roman"/>
          <w:lang w:val="sr-Cyrl-CS"/>
        </w:rPr>
        <w:t>,</w:t>
      </w:r>
      <w:r w:rsidRPr="000D084B">
        <w:rPr>
          <w:rFonts w:ascii="Times New Roman" w:hAnsi="Times New Roman" w:cs="Times New Roman"/>
        </w:rPr>
        <w:t xml:space="preserve"> и то:</w:t>
      </w:r>
    </w:p>
    <w:p w:rsidR="00A4534D" w:rsidRPr="00B912E0" w:rsidRDefault="00A4534D" w:rsidP="00A4534D">
      <w:pPr>
        <w:pStyle w:val="NoSpacing"/>
        <w:jc w:val="both"/>
        <w:rPr>
          <w:rFonts w:ascii="Times New Roman" w:hAnsi="Times New Roman" w:cs="Times New Roman"/>
          <w:lang w:val="sr-Cyrl-CS"/>
        </w:rPr>
      </w:pPr>
    </w:p>
    <w:p w:rsidR="00A4534D" w:rsidRPr="000D084B" w:rsidRDefault="00A4534D" w:rsidP="00A4534D">
      <w:pPr>
        <w:pStyle w:val="NoSpacing"/>
        <w:numPr>
          <w:ilvl w:val="0"/>
          <w:numId w:val="15"/>
        </w:numPr>
        <w:jc w:val="both"/>
        <w:rPr>
          <w:rFonts w:ascii="Times New Roman" w:hAnsi="Times New Roman" w:cs="Times New Roman"/>
          <w:lang w:val="sr-Cyrl-CS"/>
        </w:rPr>
      </w:pPr>
      <w:r w:rsidRPr="000D084B">
        <w:rPr>
          <w:rFonts w:ascii="Times New Roman" w:hAnsi="Times New Roman" w:cs="Times New Roman"/>
          <w:lang w:val="sr-Cyrl-CS"/>
        </w:rPr>
        <w:t>Подизвођач је р</w:t>
      </w:r>
      <w:r w:rsidRPr="000D084B">
        <w:rPr>
          <w:rFonts w:ascii="Times New Roman" w:hAnsi="Times New Roman" w:cs="Times New Roman"/>
        </w:rPr>
        <w:t>егистрован код надлежног органа, односно уписан у одговарајући регистар;</w:t>
      </w:r>
    </w:p>
    <w:p w:rsidR="00A4534D" w:rsidRPr="000D084B" w:rsidRDefault="00A4534D" w:rsidP="00A4534D">
      <w:pPr>
        <w:pStyle w:val="NoSpacing"/>
        <w:numPr>
          <w:ilvl w:val="0"/>
          <w:numId w:val="15"/>
        </w:numPr>
        <w:jc w:val="both"/>
        <w:rPr>
          <w:rFonts w:ascii="Times New Roman" w:hAnsi="Times New Roman" w:cs="Times New Roman"/>
          <w:lang w:val="sr-Cyrl-CS"/>
        </w:rPr>
      </w:pPr>
      <w:r w:rsidRPr="000D084B">
        <w:rPr>
          <w:rFonts w:ascii="Times New Roman" w:hAnsi="Times New Roman" w:cs="Times New Roman"/>
          <w:lang w:val="sr-Cyrl-CS"/>
        </w:rPr>
        <w:t xml:space="preserve">Подизвођач и његов </w:t>
      </w:r>
      <w:r w:rsidRPr="000D084B">
        <w:rPr>
          <w:rFonts w:ascii="Times New Roman" w:hAnsi="Times New Roman" w:cs="Times New Roman"/>
        </w:rPr>
        <w:t>законски заступник нис</w:t>
      </w:r>
      <w:r w:rsidRPr="000D084B">
        <w:rPr>
          <w:rFonts w:ascii="Times New Roman" w:hAnsi="Times New Roman" w:cs="Times New Roman"/>
          <w:lang w:val="sr-Cyrl-CS"/>
        </w:rPr>
        <w:t>у</w:t>
      </w:r>
      <w:r w:rsidRPr="000D084B">
        <w:rPr>
          <w:rFonts w:ascii="Times New Roman" w:hAnsi="Times New Roman" w:cs="Times New Roman"/>
        </w:rPr>
        <w:t xml:space="preserve"> осуђивани за неко од кривичних дела као 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w:t>
      </w:r>
      <w:r w:rsidRPr="000D084B">
        <w:rPr>
          <w:rFonts w:ascii="Times New Roman" w:hAnsi="Times New Roman" w:cs="Times New Roman"/>
          <w:lang w:val="sr-Cyrl-CS"/>
        </w:rPr>
        <w:t>к</w:t>
      </w:r>
      <w:r w:rsidRPr="000D084B">
        <w:rPr>
          <w:rFonts w:ascii="Times New Roman" w:hAnsi="Times New Roman" w:cs="Times New Roman"/>
        </w:rPr>
        <w:t>ривично дело преваре;</w:t>
      </w:r>
    </w:p>
    <w:p w:rsidR="00A4534D" w:rsidRDefault="00A4534D" w:rsidP="00A4534D">
      <w:pPr>
        <w:pStyle w:val="NoSpacing"/>
        <w:numPr>
          <w:ilvl w:val="0"/>
          <w:numId w:val="15"/>
        </w:numPr>
        <w:jc w:val="both"/>
        <w:rPr>
          <w:rFonts w:ascii="Times New Roman" w:hAnsi="Times New Roman" w:cs="Times New Roman"/>
          <w:lang w:val="sr-Cyrl-CS"/>
        </w:rPr>
      </w:pPr>
      <w:r w:rsidRPr="000D084B">
        <w:rPr>
          <w:rFonts w:ascii="Times New Roman" w:hAnsi="Times New Roman" w:cs="Times New Roman"/>
          <w:lang w:val="sr-Cyrl-CS"/>
        </w:rPr>
        <w:t>Подизвођач је и</w:t>
      </w:r>
      <w:r w:rsidRPr="000D084B">
        <w:rPr>
          <w:rFonts w:ascii="Times New Roman" w:hAnsi="Times New Roman" w:cs="Times New Roman"/>
        </w:rPr>
        <w:t>змирио доспеле порезе, доприносе и друге јавне дажбине у складу са прописима Републике Србије (или стране државе када има седиште на њеној територији)</w:t>
      </w:r>
      <w:r w:rsidRPr="000D084B">
        <w:rPr>
          <w:rFonts w:ascii="Times New Roman" w:hAnsi="Times New Roman" w:cs="Times New Roman"/>
          <w:lang w:val="sr-Cyrl-CS"/>
        </w:rPr>
        <w:t>.</w:t>
      </w:r>
    </w:p>
    <w:p w:rsidR="00A4534D" w:rsidRPr="000D084B" w:rsidRDefault="00A4534D" w:rsidP="00A4534D">
      <w:pPr>
        <w:pStyle w:val="NoSpacing"/>
        <w:ind w:left="720"/>
        <w:jc w:val="both"/>
        <w:rPr>
          <w:rFonts w:ascii="Times New Roman" w:hAnsi="Times New Roman" w:cs="Times New Roman"/>
          <w:lang w:val="sr-Cyrl-CS"/>
        </w:rPr>
      </w:pPr>
    </w:p>
    <w:p w:rsidR="00A4534D" w:rsidRPr="000D084B" w:rsidRDefault="00A4534D" w:rsidP="00A4534D">
      <w:pPr>
        <w:pStyle w:val="NoSpacing"/>
        <w:jc w:val="both"/>
        <w:rPr>
          <w:rFonts w:ascii="Times New Roman" w:hAnsi="Times New Roman" w:cs="Times New Roman"/>
          <w:lang w:val="sr-Cyrl-CS"/>
        </w:rPr>
      </w:pPr>
    </w:p>
    <w:p w:rsidR="00A4534D" w:rsidRPr="000D084B" w:rsidRDefault="00A4534D" w:rsidP="00A4534D">
      <w:pPr>
        <w:pStyle w:val="NoSpacing"/>
        <w:jc w:val="both"/>
        <w:rPr>
          <w:rFonts w:ascii="Times New Roman" w:hAnsi="Times New Roman" w:cs="Times New Roman"/>
          <w:lang w:val="sr-Cyrl-CS"/>
        </w:rPr>
      </w:pPr>
    </w:p>
    <w:p w:rsidR="00A4534D" w:rsidRPr="000D084B" w:rsidRDefault="00A4534D" w:rsidP="00A4534D">
      <w:pPr>
        <w:pStyle w:val="NoSpacing"/>
        <w:jc w:val="both"/>
        <w:rPr>
          <w:rFonts w:ascii="Times New Roman" w:hAnsi="Times New Roman" w:cs="Times New Roman"/>
          <w:lang w:val="sr-Cyrl-CS"/>
        </w:rPr>
      </w:pPr>
    </w:p>
    <w:p w:rsidR="00A4534D" w:rsidRPr="000D084B" w:rsidRDefault="00A4534D" w:rsidP="00A4534D">
      <w:pPr>
        <w:pStyle w:val="NoSpacing"/>
        <w:jc w:val="both"/>
        <w:rPr>
          <w:rFonts w:ascii="Times New Roman" w:hAnsi="Times New Roman" w:cs="Times New Roman"/>
          <w:lang w:val="sr-Cyrl-CS"/>
        </w:rPr>
      </w:pPr>
    </w:p>
    <w:p w:rsidR="00A4534D" w:rsidRPr="000D084B" w:rsidRDefault="00A4534D" w:rsidP="00A4534D">
      <w:pPr>
        <w:pStyle w:val="NoSpacing"/>
        <w:jc w:val="both"/>
        <w:rPr>
          <w:rFonts w:ascii="Times New Roman" w:hAnsi="Times New Roman" w:cs="Times New Roman"/>
          <w:lang w:val="sr-Cyrl-CS"/>
        </w:rPr>
      </w:pPr>
    </w:p>
    <w:p w:rsidR="00A4534D" w:rsidRPr="000D084B" w:rsidRDefault="00A4534D" w:rsidP="00A4534D">
      <w:pPr>
        <w:pStyle w:val="NoSpacing"/>
        <w:jc w:val="both"/>
        <w:rPr>
          <w:rFonts w:ascii="Times New Roman" w:hAnsi="Times New Roman" w:cs="Times New Roman"/>
        </w:rPr>
      </w:pPr>
      <w:r w:rsidRPr="000D084B">
        <w:rPr>
          <w:rFonts w:ascii="Times New Roman" w:hAnsi="Times New Roman" w:cs="Times New Roman"/>
          <w:lang w:val="sr-Cyrl-CS"/>
        </w:rPr>
        <w:tab/>
      </w:r>
      <w:r w:rsidRPr="000D084B">
        <w:rPr>
          <w:rFonts w:ascii="Times New Roman" w:hAnsi="Times New Roman" w:cs="Times New Roman"/>
        </w:rPr>
        <w:t xml:space="preserve"> </w:t>
      </w:r>
      <w:r w:rsidRPr="000D084B">
        <w:rPr>
          <w:rFonts w:ascii="Times New Roman" w:hAnsi="Times New Roman" w:cs="Times New Roman"/>
          <w:lang w:val="sr-Cyrl-CS"/>
        </w:rPr>
        <w:t xml:space="preserve">         </w:t>
      </w:r>
      <w:r w:rsidRPr="000D084B">
        <w:rPr>
          <w:rFonts w:ascii="Times New Roman" w:hAnsi="Times New Roman" w:cs="Times New Roman"/>
        </w:rPr>
        <w:t xml:space="preserve">Датум:_____________                         М.П.                     </w:t>
      </w:r>
      <w:r w:rsidRPr="000D084B">
        <w:rPr>
          <w:rFonts w:ascii="Times New Roman" w:hAnsi="Times New Roman" w:cs="Times New Roman"/>
          <w:lang w:val="sr-Cyrl-CS"/>
        </w:rPr>
        <w:tab/>
      </w:r>
      <w:r w:rsidRPr="000D084B">
        <w:rPr>
          <w:rFonts w:ascii="Times New Roman" w:hAnsi="Times New Roman" w:cs="Times New Roman"/>
          <w:lang w:val="sr-Cyrl-CS"/>
        </w:rPr>
        <w:tab/>
      </w:r>
      <w:r w:rsidRPr="000D084B">
        <w:rPr>
          <w:rFonts w:ascii="Times New Roman" w:hAnsi="Times New Roman" w:cs="Times New Roman"/>
        </w:rPr>
        <w:t xml:space="preserve">_____________________                                                        </w:t>
      </w:r>
    </w:p>
    <w:p w:rsidR="00A4534D" w:rsidRPr="000D084B" w:rsidRDefault="00A4534D" w:rsidP="00A4534D">
      <w:pPr>
        <w:pStyle w:val="NoSpacing"/>
        <w:jc w:val="both"/>
        <w:rPr>
          <w:rFonts w:ascii="Times New Roman" w:hAnsi="Times New Roman" w:cs="Times New Roman"/>
          <w:lang w:val="sr-Cyrl-CS"/>
        </w:rPr>
      </w:pP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t xml:space="preserve">       ПОДИЗВОЂАЧ</w:t>
      </w:r>
    </w:p>
    <w:p w:rsidR="00A4534D" w:rsidRPr="000D084B" w:rsidRDefault="00A4534D" w:rsidP="00A4534D">
      <w:pPr>
        <w:pStyle w:val="NoSpacing"/>
        <w:jc w:val="both"/>
        <w:rPr>
          <w:rFonts w:ascii="Times New Roman" w:hAnsi="Times New Roman" w:cs="Times New Roman"/>
          <w:lang w:val="sr-Cyrl-CS"/>
        </w:rPr>
      </w:pPr>
    </w:p>
    <w:p w:rsidR="00A4534D" w:rsidRPr="000D084B" w:rsidRDefault="00A4534D" w:rsidP="00A4534D">
      <w:pPr>
        <w:pStyle w:val="NoSpacing"/>
        <w:jc w:val="both"/>
        <w:rPr>
          <w:rFonts w:ascii="Times New Roman" w:hAnsi="Times New Roman" w:cs="Times New Roman"/>
          <w:lang w:val="sr-Cyrl-CS"/>
        </w:rPr>
      </w:pPr>
    </w:p>
    <w:p w:rsidR="00A4534D" w:rsidRPr="000D084B" w:rsidRDefault="00A4534D" w:rsidP="00A4534D">
      <w:pPr>
        <w:pStyle w:val="NoSpacing"/>
        <w:jc w:val="both"/>
        <w:rPr>
          <w:rFonts w:ascii="Times New Roman" w:hAnsi="Times New Roman" w:cs="Times New Roman"/>
          <w:lang w:val="sr-Cyrl-CS"/>
        </w:rPr>
      </w:pPr>
    </w:p>
    <w:p w:rsidR="00A4534D" w:rsidRPr="000D084B" w:rsidRDefault="00A4534D" w:rsidP="00A4534D">
      <w:pPr>
        <w:pStyle w:val="NoSpacing"/>
        <w:jc w:val="both"/>
        <w:rPr>
          <w:rFonts w:ascii="Times New Roman" w:hAnsi="Times New Roman" w:cs="Times New Roman"/>
          <w:lang w:val="sr-Cyrl-CS"/>
        </w:rPr>
      </w:pPr>
    </w:p>
    <w:tbl>
      <w:tblPr>
        <w:tblStyle w:val="TableGrid"/>
        <w:tblW w:w="0" w:type="auto"/>
        <w:tblInd w:w="108" w:type="dxa"/>
        <w:tblLook w:val="04A0"/>
      </w:tblPr>
      <w:tblGrid>
        <w:gridCol w:w="10490"/>
      </w:tblGrid>
      <w:tr w:rsidR="00A4534D" w:rsidRPr="00FC18F4" w:rsidTr="00EC4EFF">
        <w:tc>
          <w:tcPr>
            <w:tcW w:w="10490" w:type="dxa"/>
          </w:tcPr>
          <w:p w:rsidR="00A4534D" w:rsidRPr="00FC18F4" w:rsidRDefault="00A4534D" w:rsidP="00EC4EFF">
            <w:pPr>
              <w:pStyle w:val="NoSpacing"/>
              <w:jc w:val="both"/>
              <w:rPr>
                <w:rFonts w:ascii="Times New Roman" w:hAnsi="Times New Roman" w:cs="Times New Roman"/>
                <w:i/>
                <w:sz w:val="20"/>
                <w:szCs w:val="20"/>
                <w:lang w:val="sr-Cyrl-CS"/>
              </w:rPr>
            </w:pPr>
            <w:r w:rsidRPr="00FC18F4">
              <w:rPr>
                <w:rFonts w:ascii="Times New Roman" w:hAnsi="Times New Roman" w:cs="Times New Roman"/>
                <w:b/>
                <w:i/>
                <w:sz w:val="20"/>
                <w:szCs w:val="20"/>
                <w:lang w:val="sr-Cyrl-CS"/>
              </w:rPr>
              <w:t>Напомена</w:t>
            </w:r>
            <w:r w:rsidRPr="00FC18F4">
              <w:rPr>
                <w:rFonts w:ascii="Times New Roman" w:hAnsi="Times New Roman" w:cs="Times New Roman"/>
                <w:b/>
                <w:i/>
                <w:sz w:val="20"/>
                <w:szCs w:val="20"/>
                <w:u w:val="single"/>
                <w:lang w:val="sr-Cyrl-CS"/>
              </w:rPr>
              <w:t>:</w:t>
            </w:r>
            <w:r w:rsidRPr="00FC18F4">
              <w:rPr>
                <w:rFonts w:ascii="Times New Roman" w:hAnsi="Times New Roman" w:cs="Times New Roman"/>
                <w:i/>
                <w:sz w:val="20"/>
                <w:szCs w:val="20"/>
                <w:u w:val="single"/>
                <w:lang w:val="sr-Cyrl-CS"/>
              </w:rPr>
              <w:t xml:space="preserve"> </w:t>
            </w:r>
            <w:r w:rsidRPr="00FC18F4">
              <w:rPr>
                <w:rFonts w:ascii="Times New Roman" w:hAnsi="Times New Roman" w:cs="Times New Roman"/>
                <w:i/>
                <w:sz w:val="20"/>
                <w:szCs w:val="20"/>
                <w:u w:val="single"/>
              </w:rPr>
              <w:t>Уколико понуђач подноси понуду са подизвођачем</w:t>
            </w:r>
            <w:r w:rsidRPr="00FC18F4">
              <w:rPr>
                <w:rFonts w:ascii="Times New Roman" w:hAnsi="Times New Roman" w:cs="Times New Roman"/>
                <w:i/>
                <w:sz w:val="20"/>
                <w:szCs w:val="20"/>
              </w:rPr>
              <w:t xml:space="preserve">, Изјава мора бити потписана од стране овлашћеног лица подизвођача и оверена печатом. </w:t>
            </w:r>
          </w:p>
        </w:tc>
      </w:tr>
    </w:tbl>
    <w:p w:rsidR="00A4534D" w:rsidRPr="000D084B" w:rsidRDefault="00A4534D" w:rsidP="00A4534D">
      <w:pPr>
        <w:pStyle w:val="NoSpacing"/>
        <w:jc w:val="both"/>
        <w:rPr>
          <w:rFonts w:ascii="Times New Roman" w:hAnsi="Times New Roman" w:cs="Times New Roman"/>
        </w:rPr>
      </w:pPr>
    </w:p>
    <w:p w:rsidR="00A4534D" w:rsidRDefault="00A4534D" w:rsidP="00A4534D">
      <w:pPr>
        <w:pStyle w:val="BodyText2"/>
        <w:spacing w:line="100" w:lineRule="atLeast"/>
        <w:jc w:val="both"/>
        <w:rPr>
          <w:b/>
          <w:bCs/>
          <w:i/>
          <w:color w:val="auto"/>
          <w:sz w:val="22"/>
          <w:szCs w:val="22"/>
        </w:rPr>
      </w:pPr>
    </w:p>
    <w:p w:rsidR="00774B8B" w:rsidRDefault="00774B8B" w:rsidP="00A4534D">
      <w:pPr>
        <w:pStyle w:val="BodyText2"/>
        <w:spacing w:line="100" w:lineRule="atLeast"/>
        <w:jc w:val="both"/>
        <w:rPr>
          <w:b/>
          <w:bCs/>
          <w:i/>
          <w:color w:val="auto"/>
          <w:sz w:val="22"/>
          <w:szCs w:val="22"/>
        </w:rPr>
      </w:pPr>
    </w:p>
    <w:p w:rsidR="00774B8B" w:rsidRDefault="00774B8B" w:rsidP="00A4534D">
      <w:pPr>
        <w:pStyle w:val="BodyText2"/>
        <w:spacing w:line="100" w:lineRule="atLeast"/>
        <w:jc w:val="both"/>
        <w:rPr>
          <w:b/>
          <w:bCs/>
          <w:i/>
          <w:color w:val="auto"/>
          <w:sz w:val="22"/>
          <w:szCs w:val="22"/>
        </w:rPr>
      </w:pPr>
    </w:p>
    <w:p w:rsidR="00774B8B" w:rsidRDefault="00774B8B" w:rsidP="00A4534D">
      <w:pPr>
        <w:pStyle w:val="BodyText2"/>
        <w:spacing w:line="100" w:lineRule="atLeast"/>
        <w:jc w:val="both"/>
        <w:rPr>
          <w:b/>
          <w:bCs/>
          <w:i/>
          <w:color w:val="auto"/>
          <w:sz w:val="22"/>
          <w:szCs w:val="22"/>
        </w:rPr>
      </w:pPr>
    </w:p>
    <w:p w:rsidR="00774B8B" w:rsidRDefault="00774B8B" w:rsidP="00A4534D">
      <w:pPr>
        <w:pStyle w:val="BodyText2"/>
        <w:spacing w:line="100" w:lineRule="atLeast"/>
        <w:jc w:val="both"/>
        <w:rPr>
          <w:b/>
          <w:bCs/>
          <w:i/>
          <w:color w:val="auto"/>
          <w:sz w:val="22"/>
          <w:szCs w:val="22"/>
        </w:rPr>
      </w:pPr>
    </w:p>
    <w:p w:rsidR="00050B9C" w:rsidRDefault="00050B9C" w:rsidP="00A4534D">
      <w:pPr>
        <w:pStyle w:val="BodyText2"/>
        <w:spacing w:line="100" w:lineRule="atLeast"/>
        <w:jc w:val="both"/>
        <w:rPr>
          <w:b/>
          <w:bCs/>
          <w:i/>
          <w:color w:val="auto"/>
          <w:sz w:val="22"/>
          <w:szCs w:val="22"/>
        </w:rPr>
      </w:pPr>
    </w:p>
    <w:p w:rsidR="00050B9C" w:rsidRDefault="00050B9C" w:rsidP="00A4534D">
      <w:pPr>
        <w:pStyle w:val="BodyText2"/>
        <w:spacing w:line="100" w:lineRule="atLeast"/>
        <w:jc w:val="both"/>
        <w:rPr>
          <w:b/>
          <w:bCs/>
          <w:i/>
          <w:color w:val="auto"/>
          <w:sz w:val="22"/>
          <w:szCs w:val="22"/>
        </w:rPr>
      </w:pPr>
    </w:p>
    <w:p w:rsidR="00050B9C" w:rsidRDefault="00050B9C" w:rsidP="00A4534D">
      <w:pPr>
        <w:pStyle w:val="BodyText2"/>
        <w:spacing w:line="100" w:lineRule="atLeast"/>
        <w:jc w:val="both"/>
        <w:rPr>
          <w:b/>
          <w:bCs/>
          <w:i/>
          <w:color w:val="auto"/>
          <w:sz w:val="22"/>
          <w:szCs w:val="22"/>
        </w:rPr>
      </w:pPr>
    </w:p>
    <w:p w:rsidR="00020E65" w:rsidRDefault="00A4534D" w:rsidP="00020E65">
      <w:pPr>
        <w:pStyle w:val="NoSpacing"/>
        <w:rPr>
          <w:lang w:val="sr-Cyrl-CS"/>
        </w:rPr>
      </w:pP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t xml:space="preserve">        </w:t>
      </w:r>
      <w:r w:rsidR="00020E65" w:rsidRPr="003A56C1">
        <w:rPr>
          <w:rFonts w:ascii="Times New Roman" w:hAnsi="Times New Roman" w:cs="Times New Roman"/>
          <w:i/>
          <w:lang w:val="sr-Cyrl-CS"/>
        </w:rPr>
        <w:t xml:space="preserve">Образац бр. </w:t>
      </w:r>
      <w:r w:rsidR="00020E65">
        <w:rPr>
          <w:rFonts w:ascii="Times New Roman" w:hAnsi="Times New Roman" w:cs="Times New Roman"/>
          <w:i/>
          <w:lang w:val="sr-Cyrl-CS"/>
        </w:rPr>
        <w:t>7</w:t>
      </w:r>
    </w:p>
    <w:p w:rsidR="00067B52" w:rsidRDefault="00067B52" w:rsidP="00937847">
      <w:pPr>
        <w:pStyle w:val="NoSpacing"/>
        <w:jc w:val="center"/>
        <w:rPr>
          <w:rFonts w:ascii="Times New Roman" w:hAnsi="Times New Roman" w:cs="Times New Roman"/>
          <w:b/>
        </w:rPr>
      </w:pPr>
    </w:p>
    <w:p w:rsidR="00067B52" w:rsidRDefault="00067B52" w:rsidP="00937847">
      <w:pPr>
        <w:pStyle w:val="NoSpacing"/>
        <w:jc w:val="center"/>
        <w:rPr>
          <w:rFonts w:ascii="Times New Roman" w:hAnsi="Times New Roman" w:cs="Times New Roman"/>
          <w:b/>
        </w:rPr>
      </w:pPr>
    </w:p>
    <w:p w:rsidR="005C0A28" w:rsidRDefault="005C0A28" w:rsidP="00937847">
      <w:pPr>
        <w:pStyle w:val="NoSpacing"/>
        <w:jc w:val="center"/>
        <w:rPr>
          <w:rFonts w:ascii="Times New Roman" w:hAnsi="Times New Roman" w:cs="Times New Roman"/>
          <w:b/>
        </w:rPr>
      </w:pPr>
    </w:p>
    <w:p w:rsidR="00E20B98" w:rsidRPr="00E20B98" w:rsidRDefault="00E20B98" w:rsidP="00937847">
      <w:pPr>
        <w:pStyle w:val="NoSpacing"/>
        <w:jc w:val="center"/>
        <w:rPr>
          <w:rFonts w:ascii="Times New Roman" w:hAnsi="Times New Roman" w:cs="Times New Roman"/>
          <w:b/>
        </w:rPr>
      </w:pPr>
    </w:p>
    <w:p w:rsidR="00067B52" w:rsidRPr="007248DD" w:rsidRDefault="00067B52" w:rsidP="00937847">
      <w:pPr>
        <w:pStyle w:val="NoSpacing"/>
        <w:jc w:val="center"/>
        <w:rPr>
          <w:rFonts w:ascii="Times New Roman" w:hAnsi="Times New Roman" w:cs="Times New Roman"/>
          <w:b/>
        </w:rPr>
      </w:pPr>
    </w:p>
    <w:p w:rsidR="005C0A28" w:rsidRPr="007248DD" w:rsidRDefault="00603E31" w:rsidP="00020E65">
      <w:pPr>
        <w:pStyle w:val="NoSpacing"/>
        <w:jc w:val="center"/>
        <w:rPr>
          <w:rFonts w:ascii="Times New Roman" w:eastAsia="Calibri" w:hAnsi="Times New Roman" w:cs="Times New Roman"/>
          <w:b/>
        </w:rPr>
      </w:pPr>
      <w:r w:rsidRPr="007248DD">
        <w:rPr>
          <w:rFonts w:ascii="Times New Roman" w:hAnsi="Times New Roman" w:cs="Times New Roman"/>
          <w:b/>
        </w:rPr>
        <w:t xml:space="preserve">XII - </w:t>
      </w:r>
      <w:r w:rsidR="00020E65" w:rsidRPr="007248DD">
        <w:rPr>
          <w:rFonts w:ascii="Times New Roman" w:hAnsi="Times New Roman" w:cs="Times New Roman"/>
          <w:b/>
        </w:rPr>
        <w:t>ОБРАЗАЦ</w:t>
      </w:r>
      <w:r w:rsidR="00020E65" w:rsidRPr="007248DD">
        <w:rPr>
          <w:rFonts w:ascii="Times New Roman" w:eastAsia="Calibri" w:hAnsi="Times New Roman" w:cs="Times New Roman"/>
          <w:b/>
        </w:rPr>
        <w:t xml:space="preserve"> ИЗЈАВ</w:t>
      </w:r>
      <w:r w:rsidR="00020E65" w:rsidRPr="007248DD">
        <w:rPr>
          <w:rFonts w:ascii="Times New Roman" w:hAnsi="Times New Roman" w:cs="Times New Roman"/>
          <w:b/>
        </w:rPr>
        <w:t>Е</w:t>
      </w:r>
      <w:r w:rsidR="00020E65" w:rsidRPr="007248DD">
        <w:rPr>
          <w:rFonts w:ascii="Times New Roman" w:eastAsia="Calibri" w:hAnsi="Times New Roman" w:cs="Times New Roman"/>
          <w:b/>
        </w:rPr>
        <w:t xml:space="preserve"> О ДОСТАВЉАЊУ МЕНИЦЕ И МЕНИЧНОГ</w:t>
      </w:r>
      <w:r w:rsidR="00020E65" w:rsidRPr="007248DD">
        <w:rPr>
          <w:rFonts w:ascii="Times New Roman" w:eastAsia="Calibri" w:hAnsi="Times New Roman" w:cs="Times New Roman"/>
          <w:b/>
          <w:lang w:val="sr-Cyrl-CS"/>
        </w:rPr>
        <w:t xml:space="preserve"> </w:t>
      </w:r>
      <w:r w:rsidR="00020E65" w:rsidRPr="007248DD">
        <w:rPr>
          <w:rFonts w:ascii="Times New Roman" w:eastAsia="Calibri" w:hAnsi="Times New Roman" w:cs="Times New Roman"/>
          <w:b/>
        </w:rPr>
        <w:t xml:space="preserve">ОВЛАШЋЕЊА </w:t>
      </w:r>
    </w:p>
    <w:p w:rsidR="00020E65" w:rsidRPr="007248DD" w:rsidRDefault="00020E65" w:rsidP="00020E65">
      <w:pPr>
        <w:pStyle w:val="NoSpacing"/>
        <w:jc w:val="center"/>
        <w:rPr>
          <w:rFonts w:ascii="Times New Roman" w:eastAsia="Calibri" w:hAnsi="Times New Roman" w:cs="Times New Roman"/>
          <w:b/>
        </w:rPr>
      </w:pPr>
      <w:r w:rsidRPr="007248DD">
        <w:rPr>
          <w:rFonts w:ascii="Times New Roman" w:eastAsia="Calibri" w:hAnsi="Times New Roman" w:cs="Times New Roman"/>
          <w:b/>
        </w:rPr>
        <w:t>ЗА ДОБРО ИЗВРШЕЊЕ УГОВОРА О ЈАВНОЈ НАБАВЦИ</w:t>
      </w:r>
    </w:p>
    <w:p w:rsidR="00020E65" w:rsidRPr="007248DD" w:rsidRDefault="00020E65" w:rsidP="00020E65">
      <w:pPr>
        <w:pStyle w:val="NoSpacing"/>
        <w:jc w:val="center"/>
        <w:rPr>
          <w:rFonts w:ascii="Times New Roman" w:eastAsia="Calibri" w:hAnsi="Times New Roman" w:cs="Times New Roman"/>
          <w:b/>
          <w:lang w:val="sr-Cyrl-CS"/>
        </w:rPr>
      </w:pPr>
    </w:p>
    <w:p w:rsidR="00020E65" w:rsidRPr="007248DD" w:rsidRDefault="00020E65" w:rsidP="00020E65">
      <w:pPr>
        <w:pStyle w:val="NoSpacing"/>
        <w:jc w:val="center"/>
        <w:rPr>
          <w:rFonts w:ascii="Times New Roman" w:eastAsia="Calibri" w:hAnsi="Times New Roman" w:cs="Times New Roman"/>
          <w:b/>
          <w:lang w:val="sr-Cyrl-CS"/>
        </w:rPr>
      </w:pPr>
    </w:p>
    <w:p w:rsidR="00020E65" w:rsidRPr="007248DD" w:rsidRDefault="00020E65" w:rsidP="00020E65">
      <w:pPr>
        <w:pStyle w:val="NoSpacing"/>
        <w:jc w:val="center"/>
        <w:rPr>
          <w:rFonts w:ascii="Times New Roman" w:eastAsia="Calibri" w:hAnsi="Times New Roman" w:cs="Times New Roman"/>
          <w:b/>
          <w:lang w:val="sr-Cyrl-CS"/>
        </w:rPr>
      </w:pPr>
    </w:p>
    <w:p w:rsidR="00020E65" w:rsidRPr="007248DD" w:rsidRDefault="00020E65" w:rsidP="005C0A28">
      <w:pPr>
        <w:pStyle w:val="NoSpacing"/>
        <w:rPr>
          <w:rFonts w:ascii="Times New Roman" w:eastAsia="Calibri" w:hAnsi="Times New Roman" w:cs="Times New Roman"/>
          <w:lang w:val="sr-Cyrl-CS"/>
        </w:rPr>
      </w:pPr>
      <w:r w:rsidRPr="007248DD">
        <w:rPr>
          <w:rFonts w:ascii="Times New Roman" w:eastAsia="Calibri" w:hAnsi="Times New Roman" w:cs="Times New Roman"/>
          <w:lang w:val="sr-Cyrl-CS"/>
        </w:rPr>
        <w:tab/>
      </w:r>
    </w:p>
    <w:p w:rsidR="00020E65" w:rsidRPr="007248DD" w:rsidRDefault="00020E65" w:rsidP="00020E65">
      <w:pPr>
        <w:pStyle w:val="NoSpacing"/>
        <w:jc w:val="center"/>
        <w:rPr>
          <w:rFonts w:ascii="Times New Roman" w:eastAsia="Calibri" w:hAnsi="Times New Roman" w:cs="Times New Roman"/>
          <w:lang w:val="sr-Cyrl-CS"/>
        </w:rPr>
      </w:pPr>
    </w:p>
    <w:p w:rsidR="00020E65" w:rsidRPr="007248DD" w:rsidRDefault="00020E65" w:rsidP="00020E65">
      <w:pPr>
        <w:pStyle w:val="NoSpacing"/>
        <w:jc w:val="both"/>
        <w:rPr>
          <w:rFonts w:ascii="Times New Roman" w:eastAsia="Calibri" w:hAnsi="Times New Roman" w:cs="Times New Roman"/>
          <w:lang w:val="sr-Cyrl-CS"/>
        </w:rPr>
      </w:pPr>
      <w:r w:rsidRPr="007248DD">
        <w:rPr>
          <w:rFonts w:ascii="Times New Roman" w:eastAsia="Calibri" w:hAnsi="Times New Roman" w:cs="Times New Roman"/>
          <w:lang w:val="sr-Cyrl-CS"/>
        </w:rPr>
        <w:tab/>
        <w:t>У поступку</w:t>
      </w:r>
      <w:r w:rsidRPr="007248DD">
        <w:rPr>
          <w:rFonts w:ascii="Times New Roman" w:hAnsi="Times New Roman" w:cs="Times New Roman"/>
        </w:rPr>
        <w:t xml:space="preserve"> </w:t>
      </w:r>
      <w:r w:rsidRPr="007248DD">
        <w:rPr>
          <w:rFonts w:ascii="Times New Roman" w:hAnsi="Times New Roman" w:cs="Times New Roman"/>
          <w:lang w:val="sr-Cyrl-CS"/>
        </w:rPr>
        <w:t>ј</w:t>
      </w:r>
      <w:r w:rsidRPr="007248DD">
        <w:rPr>
          <w:rFonts w:ascii="Times New Roman" w:hAnsi="Times New Roman" w:cs="Times New Roman"/>
          <w:lang w:val="sr-Latn-CS"/>
        </w:rPr>
        <w:t xml:space="preserve">авне набавке </w:t>
      </w:r>
      <w:r w:rsidRPr="007248DD">
        <w:rPr>
          <w:rFonts w:ascii="Times New Roman" w:hAnsi="Times New Roman" w:cs="Times New Roman"/>
          <w:lang w:val="sr-Cyrl-CS"/>
        </w:rPr>
        <w:t xml:space="preserve">услуге </w:t>
      </w:r>
      <w:r w:rsidR="005C0A28" w:rsidRPr="007248DD">
        <w:rPr>
          <w:rFonts w:ascii="Times New Roman" w:hAnsi="Times New Roman" w:cs="Times New Roman"/>
          <w:lang w:val="sr-Cyrl-CS"/>
        </w:rPr>
        <w:t xml:space="preserve">израде техничке документације </w:t>
      </w:r>
      <w:r w:rsidR="00050B9C" w:rsidRPr="00C73A1F">
        <w:rPr>
          <w:rFonts w:ascii="Times New Roman" w:hAnsi="Times New Roman" w:cs="Times New Roman"/>
          <w:lang w:val="sr-Cyrl-CS"/>
        </w:rPr>
        <w:t xml:space="preserve">за </w:t>
      </w:r>
      <w:r w:rsidR="00B45FE5" w:rsidRPr="004236CC">
        <w:rPr>
          <w:rFonts w:ascii="Times New Roman" w:hAnsi="Times New Roman" w:cs="Times New Roman"/>
        </w:rPr>
        <w:t>изградњу и реконструкцију дела водоводне мреже на извори</w:t>
      </w:r>
      <w:r w:rsidR="00B45FE5">
        <w:rPr>
          <w:rFonts w:ascii="Times New Roman" w:hAnsi="Times New Roman" w:cs="Times New Roman"/>
        </w:rPr>
        <w:t>шту "Брестовица" у МЗ Ковачевац</w:t>
      </w:r>
      <w:r w:rsidR="00050B9C" w:rsidRPr="00C73A1F">
        <w:rPr>
          <w:rFonts w:ascii="Times New Roman" w:hAnsi="Times New Roman" w:cs="Times New Roman"/>
        </w:rPr>
        <w:t xml:space="preserve">, ЈНМВ бр. </w:t>
      </w:r>
      <w:r w:rsidR="00050B9C">
        <w:rPr>
          <w:rFonts w:ascii="Times New Roman" w:hAnsi="Times New Roman" w:cs="Times New Roman"/>
        </w:rPr>
        <w:t>2</w:t>
      </w:r>
      <w:r w:rsidR="00050B9C" w:rsidRPr="00C73A1F">
        <w:rPr>
          <w:rFonts w:ascii="Times New Roman" w:hAnsi="Times New Roman" w:cs="Times New Roman"/>
        </w:rPr>
        <w:t>.</w:t>
      </w:r>
      <w:r w:rsidR="00B45FE5">
        <w:rPr>
          <w:rFonts w:ascii="Times New Roman" w:hAnsi="Times New Roman" w:cs="Times New Roman"/>
        </w:rPr>
        <w:t>9</w:t>
      </w:r>
      <w:r w:rsidR="00050B9C">
        <w:rPr>
          <w:rFonts w:ascii="Times New Roman" w:hAnsi="Times New Roman" w:cs="Times New Roman"/>
        </w:rPr>
        <w:t>/2019,</w:t>
      </w:r>
      <w:r w:rsidR="00A4534D" w:rsidRPr="007248DD">
        <w:rPr>
          <w:rFonts w:ascii="Times New Roman" w:hAnsi="Times New Roman" w:cs="Times New Roman"/>
        </w:rPr>
        <w:t xml:space="preserve"> </w:t>
      </w:r>
      <w:r w:rsidRPr="007248DD">
        <w:rPr>
          <w:rFonts w:ascii="Times New Roman" w:eastAsia="Calibri" w:hAnsi="Times New Roman" w:cs="Times New Roman"/>
        </w:rPr>
        <w:t>даје</w:t>
      </w:r>
      <w:r w:rsidRPr="007248DD">
        <w:rPr>
          <w:rFonts w:ascii="Times New Roman" w:eastAsia="Calibri" w:hAnsi="Times New Roman" w:cs="Times New Roman"/>
          <w:lang w:val="sr-Cyrl-CS"/>
        </w:rPr>
        <w:t>м</w:t>
      </w:r>
      <w:r w:rsidRPr="007248DD">
        <w:rPr>
          <w:rFonts w:ascii="Times New Roman" w:eastAsia="Calibri" w:hAnsi="Times New Roman" w:cs="Times New Roman"/>
        </w:rPr>
        <w:t xml:space="preserve"> следећу: </w:t>
      </w:r>
    </w:p>
    <w:p w:rsidR="00020E65" w:rsidRPr="007248DD" w:rsidRDefault="00020E65" w:rsidP="00020E65">
      <w:pPr>
        <w:pStyle w:val="NoSpacing"/>
        <w:jc w:val="both"/>
        <w:rPr>
          <w:rFonts w:ascii="Times New Roman" w:eastAsia="Calibri" w:hAnsi="Times New Roman" w:cs="Times New Roman"/>
          <w:lang w:val="sr-Cyrl-CS"/>
        </w:rPr>
      </w:pPr>
    </w:p>
    <w:p w:rsidR="00020E65" w:rsidRPr="007248DD" w:rsidRDefault="00020E65" w:rsidP="00020E65">
      <w:pPr>
        <w:pStyle w:val="NoSpacing"/>
        <w:jc w:val="both"/>
        <w:rPr>
          <w:rFonts w:ascii="Times New Roman" w:eastAsia="Calibri" w:hAnsi="Times New Roman" w:cs="Times New Roman"/>
          <w:lang w:val="sr-Cyrl-CS"/>
        </w:rPr>
      </w:pPr>
    </w:p>
    <w:p w:rsidR="00020E65" w:rsidRPr="007248DD" w:rsidRDefault="00020E65" w:rsidP="00020E65">
      <w:pPr>
        <w:pStyle w:val="NoSpacing"/>
        <w:jc w:val="center"/>
        <w:rPr>
          <w:rFonts w:ascii="Times New Roman" w:eastAsia="Calibri" w:hAnsi="Times New Roman" w:cs="Times New Roman"/>
          <w:lang w:val="sr-Cyrl-CS"/>
        </w:rPr>
      </w:pPr>
    </w:p>
    <w:p w:rsidR="00020E65" w:rsidRPr="007248DD" w:rsidRDefault="00020E65" w:rsidP="00020E65">
      <w:pPr>
        <w:pStyle w:val="NoSpacing"/>
        <w:jc w:val="center"/>
        <w:rPr>
          <w:rFonts w:ascii="Times New Roman" w:eastAsia="Calibri" w:hAnsi="Times New Roman" w:cs="Times New Roman"/>
          <w:b/>
          <w:lang w:val="sr-Cyrl-CS"/>
        </w:rPr>
      </w:pPr>
      <w:r w:rsidRPr="007248DD">
        <w:rPr>
          <w:rFonts w:ascii="Times New Roman" w:eastAsia="Calibri" w:hAnsi="Times New Roman" w:cs="Times New Roman"/>
          <w:b/>
        </w:rPr>
        <w:t>И</w:t>
      </w:r>
      <w:r w:rsidRPr="007248DD">
        <w:rPr>
          <w:rFonts w:ascii="Times New Roman" w:eastAsia="Calibri" w:hAnsi="Times New Roman" w:cs="Times New Roman"/>
          <w:b/>
          <w:lang w:val="sr-Cyrl-CS"/>
        </w:rPr>
        <w:t xml:space="preserve"> </w:t>
      </w:r>
      <w:r w:rsidRPr="007248DD">
        <w:rPr>
          <w:rFonts w:ascii="Times New Roman" w:eastAsia="Calibri" w:hAnsi="Times New Roman" w:cs="Times New Roman"/>
          <w:b/>
        </w:rPr>
        <w:t>З</w:t>
      </w:r>
      <w:r w:rsidRPr="007248DD">
        <w:rPr>
          <w:rFonts w:ascii="Times New Roman" w:eastAsia="Calibri" w:hAnsi="Times New Roman" w:cs="Times New Roman"/>
          <w:b/>
          <w:lang w:val="sr-Cyrl-CS"/>
        </w:rPr>
        <w:t xml:space="preserve"> </w:t>
      </w:r>
      <w:r w:rsidRPr="007248DD">
        <w:rPr>
          <w:rFonts w:ascii="Times New Roman" w:eastAsia="Calibri" w:hAnsi="Times New Roman" w:cs="Times New Roman"/>
          <w:b/>
        </w:rPr>
        <w:t>Ј</w:t>
      </w:r>
      <w:r w:rsidRPr="007248DD">
        <w:rPr>
          <w:rFonts w:ascii="Times New Roman" w:eastAsia="Calibri" w:hAnsi="Times New Roman" w:cs="Times New Roman"/>
          <w:b/>
          <w:lang w:val="sr-Cyrl-CS"/>
        </w:rPr>
        <w:t xml:space="preserve"> </w:t>
      </w:r>
      <w:r w:rsidRPr="007248DD">
        <w:rPr>
          <w:rFonts w:ascii="Times New Roman" w:eastAsia="Calibri" w:hAnsi="Times New Roman" w:cs="Times New Roman"/>
          <w:b/>
        </w:rPr>
        <w:t>А</w:t>
      </w:r>
      <w:r w:rsidRPr="007248DD">
        <w:rPr>
          <w:rFonts w:ascii="Times New Roman" w:eastAsia="Calibri" w:hAnsi="Times New Roman" w:cs="Times New Roman"/>
          <w:b/>
          <w:lang w:val="sr-Cyrl-CS"/>
        </w:rPr>
        <w:t xml:space="preserve"> </w:t>
      </w:r>
      <w:r w:rsidRPr="007248DD">
        <w:rPr>
          <w:rFonts w:ascii="Times New Roman" w:eastAsia="Calibri" w:hAnsi="Times New Roman" w:cs="Times New Roman"/>
          <w:b/>
        </w:rPr>
        <w:t>В</w:t>
      </w:r>
      <w:r w:rsidRPr="007248DD">
        <w:rPr>
          <w:rFonts w:ascii="Times New Roman" w:eastAsia="Calibri" w:hAnsi="Times New Roman" w:cs="Times New Roman"/>
          <w:b/>
          <w:lang w:val="sr-Cyrl-CS"/>
        </w:rPr>
        <w:t xml:space="preserve"> У</w:t>
      </w:r>
    </w:p>
    <w:p w:rsidR="00020E65" w:rsidRPr="007248DD" w:rsidRDefault="00020E65" w:rsidP="00020E65">
      <w:pPr>
        <w:pStyle w:val="NoSpacing"/>
        <w:jc w:val="center"/>
        <w:rPr>
          <w:rFonts w:ascii="Times New Roman" w:eastAsia="Calibri" w:hAnsi="Times New Roman" w:cs="Times New Roman"/>
          <w:lang w:val="sr-Cyrl-CS"/>
        </w:rPr>
      </w:pPr>
    </w:p>
    <w:p w:rsidR="00020E65" w:rsidRPr="007248DD" w:rsidRDefault="00020E65" w:rsidP="00020E65">
      <w:pPr>
        <w:pStyle w:val="NoSpacing"/>
        <w:jc w:val="center"/>
        <w:rPr>
          <w:rFonts w:ascii="Times New Roman" w:eastAsia="Calibri" w:hAnsi="Times New Roman" w:cs="Times New Roman"/>
          <w:lang w:val="sr-Cyrl-CS"/>
        </w:rPr>
      </w:pPr>
    </w:p>
    <w:p w:rsidR="00020E65" w:rsidRPr="007248DD" w:rsidRDefault="00020E65" w:rsidP="00020E65">
      <w:pPr>
        <w:pStyle w:val="NoSpacing"/>
        <w:jc w:val="center"/>
        <w:rPr>
          <w:rFonts w:ascii="Times New Roman" w:eastAsia="Calibri" w:hAnsi="Times New Roman" w:cs="Times New Roman"/>
          <w:lang w:val="sr-Cyrl-CS"/>
        </w:rPr>
      </w:pPr>
    </w:p>
    <w:p w:rsidR="00020E65" w:rsidRPr="007248DD" w:rsidRDefault="00020E65" w:rsidP="00020E65">
      <w:pPr>
        <w:pStyle w:val="NoSpacing"/>
        <w:jc w:val="both"/>
        <w:rPr>
          <w:rFonts w:ascii="Times New Roman" w:eastAsia="Calibri" w:hAnsi="Times New Roman" w:cs="Times New Roman"/>
        </w:rPr>
      </w:pPr>
      <w:r w:rsidRPr="007248DD">
        <w:rPr>
          <w:rFonts w:ascii="Times New Roman" w:eastAsia="Calibri" w:hAnsi="Times New Roman" w:cs="Times New Roman"/>
          <w:lang w:val="sr-Cyrl-CS"/>
        </w:rPr>
        <w:tab/>
        <w:t>П</w:t>
      </w:r>
      <w:r w:rsidRPr="007248DD">
        <w:rPr>
          <w:rFonts w:ascii="Times New Roman" w:eastAsia="Calibri" w:hAnsi="Times New Roman" w:cs="Times New Roman"/>
        </w:rPr>
        <w:t xml:space="preserve">отврђујем да ћу Наручиоцу, </w:t>
      </w:r>
      <w:r w:rsidRPr="007248DD">
        <w:rPr>
          <w:rFonts w:ascii="Times New Roman" w:eastAsia="Calibri" w:hAnsi="Times New Roman" w:cs="Times New Roman"/>
          <w:lang w:val="sr-Cyrl-CS"/>
        </w:rPr>
        <w:t>на дан</w:t>
      </w:r>
      <w:r w:rsidRPr="007248DD">
        <w:rPr>
          <w:rFonts w:ascii="Times New Roman" w:eastAsia="Calibri" w:hAnsi="Times New Roman" w:cs="Times New Roman"/>
        </w:rPr>
        <w:t xml:space="preserve"> закључења </w:t>
      </w:r>
      <w:r w:rsidRPr="007248DD">
        <w:rPr>
          <w:rFonts w:ascii="Times New Roman" w:eastAsia="Calibri" w:hAnsi="Times New Roman" w:cs="Times New Roman"/>
          <w:lang w:val="sr-Cyrl-CS"/>
        </w:rPr>
        <w:t>у</w:t>
      </w:r>
      <w:r w:rsidRPr="007248DD">
        <w:rPr>
          <w:rFonts w:ascii="Times New Roman" w:eastAsia="Calibri" w:hAnsi="Times New Roman" w:cs="Times New Roman"/>
        </w:rPr>
        <w:t>говора о јавној набавци, доставити:</w:t>
      </w:r>
    </w:p>
    <w:p w:rsidR="00B3282A" w:rsidRPr="007248DD" w:rsidRDefault="00B3282A" w:rsidP="00020E65">
      <w:pPr>
        <w:pStyle w:val="NoSpacing"/>
        <w:ind w:firstLine="708"/>
        <w:jc w:val="both"/>
        <w:rPr>
          <w:rFonts w:ascii="Times New Roman" w:eastAsia="Calibri" w:hAnsi="Times New Roman" w:cs="Times New Roman"/>
          <w:lang w:val="sr-Cyrl-CS"/>
        </w:rPr>
      </w:pPr>
    </w:p>
    <w:p w:rsidR="00020E65" w:rsidRPr="007248DD" w:rsidRDefault="00020E65" w:rsidP="00020E65">
      <w:pPr>
        <w:pStyle w:val="NoSpacing"/>
        <w:ind w:firstLine="708"/>
        <w:jc w:val="both"/>
        <w:rPr>
          <w:rFonts w:ascii="Times New Roman" w:eastAsia="Calibri" w:hAnsi="Times New Roman" w:cs="Times New Roman"/>
        </w:rPr>
      </w:pPr>
      <w:r w:rsidRPr="007248DD">
        <w:rPr>
          <w:rFonts w:ascii="Times New Roman" w:eastAsia="Calibri" w:hAnsi="Times New Roman" w:cs="Times New Roman"/>
        </w:rPr>
        <w:t>- за добро извршење уговора,</w:t>
      </w:r>
      <w:r w:rsidRPr="007248DD">
        <w:rPr>
          <w:rFonts w:ascii="Times New Roman" w:eastAsia="Calibri" w:hAnsi="Times New Roman" w:cs="Times New Roman"/>
          <w:lang w:val="sr-Cyrl-CS"/>
        </w:rPr>
        <w:t xml:space="preserve"> оригинал бланко сопствену (соло) меницу са клаузулом </w:t>
      </w:r>
      <w:r w:rsidRPr="007248DD">
        <w:rPr>
          <w:rFonts w:ascii="Times New Roman" w:eastAsia="Calibri" w:hAnsi="Times New Roman" w:cs="Times New Roman"/>
        </w:rPr>
        <w:t>"</w:t>
      </w:r>
      <w:r w:rsidRPr="007248DD">
        <w:rPr>
          <w:rFonts w:ascii="Times New Roman" w:eastAsia="Calibri" w:hAnsi="Times New Roman" w:cs="Times New Roman"/>
          <w:lang w:val="sr-Cyrl-CS"/>
        </w:rPr>
        <w:t>на први позив</w:t>
      </w:r>
      <w:r w:rsidRPr="007248DD">
        <w:rPr>
          <w:rFonts w:ascii="Times New Roman" w:eastAsia="Calibri" w:hAnsi="Times New Roman" w:cs="Times New Roman"/>
        </w:rPr>
        <w:t>"</w:t>
      </w:r>
      <w:r w:rsidRPr="007248DD">
        <w:rPr>
          <w:rFonts w:ascii="Times New Roman" w:eastAsia="Calibri" w:hAnsi="Times New Roman" w:cs="Times New Roman"/>
          <w:lang w:val="sr-Cyrl-CS"/>
        </w:rPr>
        <w:t xml:space="preserve"> и </w:t>
      </w:r>
      <w:r w:rsidRPr="007248DD">
        <w:rPr>
          <w:rFonts w:ascii="Times New Roman" w:eastAsia="Calibri" w:hAnsi="Times New Roman" w:cs="Times New Roman"/>
        </w:rPr>
        <w:t>"</w:t>
      </w:r>
      <w:r w:rsidRPr="007248DD">
        <w:rPr>
          <w:rFonts w:ascii="Times New Roman" w:eastAsia="Calibri" w:hAnsi="Times New Roman" w:cs="Times New Roman"/>
          <w:lang w:val="sr-Cyrl-CS"/>
        </w:rPr>
        <w:t>без протеста</w:t>
      </w:r>
      <w:r w:rsidRPr="007248DD">
        <w:rPr>
          <w:rFonts w:ascii="Times New Roman" w:eastAsia="Calibri" w:hAnsi="Times New Roman" w:cs="Times New Roman"/>
        </w:rPr>
        <w:t>"</w:t>
      </w:r>
      <w:r w:rsidRPr="007248DD">
        <w:rPr>
          <w:rFonts w:ascii="Times New Roman" w:eastAsia="Calibri" w:hAnsi="Times New Roman" w:cs="Times New Roman"/>
          <w:lang w:val="sr-Cyrl-CS"/>
        </w:rPr>
        <w:t xml:space="preserve"> и ме</w:t>
      </w:r>
      <w:r w:rsidR="003D4A44" w:rsidRPr="007248DD">
        <w:rPr>
          <w:rFonts w:ascii="Times New Roman" w:hAnsi="Times New Roman" w:cs="Times New Roman"/>
          <w:lang w:val="sr-Cyrl-CS"/>
        </w:rPr>
        <w:t>нично овлашћење у износу од 10%</w:t>
      </w:r>
      <w:r w:rsidRPr="007248DD">
        <w:rPr>
          <w:rFonts w:ascii="Times New Roman" w:eastAsia="Calibri" w:hAnsi="Times New Roman" w:cs="Times New Roman"/>
          <w:lang w:val="sr-Cyrl-CS"/>
        </w:rPr>
        <w:t xml:space="preserve"> укупне вредности уговора без ПДВ-а и роком важења 30 дана дужим од истека рока за коначно испуњење уговорних обавеза - потписану од стр</w:t>
      </w:r>
      <w:r w:rsidR="00050B9C">
        <w:rPr>
          <w:rFonts w:ascii="Times New Roman" w:eastAsia="Calibri" w:hAnsi="Times New Roman" w:cs="Times New Roman"/>
          <w:lang w:val="sr-Cyrl-CS"/>
        </w:rPr>
        <w:t>а</w:t>
      </w:r>
      <w:r w:rsidRPr="007248DD">
        <w:rPr>
          <w:rFonts w:ascii="Times New Roman" w:eastAsia="Calibri" w:hAnsi="Times New Roman" w:cs="Times New Roman"/>
          <w:lang w:val="sr-Cyrl-CS"/>
        </w:rPr>
        <w:t>не овлашћеног лица за заступање и картоном депонованих потписа, као и копију овереног захтева за регистрацију менице.</w:t>
      </w:r>
      <w:r w:rsidRPr="007248DD">
        <w:rPr>
          <w:rFonts w:ascii="Times New Roman" w:eastAsia="Calibri" w:hAnsi="Times New Roman" w:cs="Times New Roman"/>
        </w:rPr>
        <w:t xml:space="preserve"> </w:t>
      </w:r>
    </w:p>
    <w:p w:rsidR="00020E65" w:rsidRPr="007248DD" w:rsidRDefault="00020E65" w:rsidP="00020E65">
      <w:pPr>
        <w:pStyle w:val="NoSpacing"/>
        <w:jc w:val="both"/>
        <w:rPr>
          <w:rFonts w:ascii="Times New Roman" w:eastAsia="Calibri" w:hAnsi="Times New Roman" w:cs="Times New Roman"/>
          <w:lang w:val="sr-Cyrl-CS"/>
        </w:rPr>
      </w:pPr>
    </w:p>
    <w:p w:rsidR="00020E65" w:rsidRPr="007248DD" w:rsidRDefault="00020E65" w:rsidP="00020E65">
      <w:pPr>
        <w:autoSpaceDE w:val="0"/>
        <w:autoSpaceDN w:val="0"/>
        <w:adjustRightInd w:val="0"/>
        <w:spacing w:after="0" w:line="240" w:lineRule="auto"/>
        <w:jc w:val="both"/>
        <w:rPr>
          <w:rFonts w:ascii="Times New Roman" w:eastAsia="Calibri" w:hAnsi="Times New Roman" w:cs="Times New Roman"/>
          <w:lang w:val="sr-Latn-CS"/>
        </w:rPr>
      </w:pPr>
      <w:r w:rsidRPr="007248DD">
        <w:rPr>
          <w:rFonts w:ascii="Times New Roman" w:eastAsia="Calibri" w:hAnsi="Times New Roman" w:cs="Times New Roman"/>
          <w:sz w:val="23"/>
          <w:szCs w:val="23"/>
          <w:lang w:val="sr-Cyrl-CS"/>
        </w:rPr>
        <w:tab/>
      </w:r>
      <w:r w:rsidRPr="007248DD">
        <w:rPr>
          <w:rFonts w:ascii="Times New Roman" w:eastAsia="Calibri" w:hAnsi="Times New Roman" w:cs="Times New Roman"/>
          <w:lang w:val="sr-Cyrl-CS"/>
        </w:rPr>
        <w:t>С</w:t>
      </w:r>
      <w:r w:rsidRPr="007248DD">
        <w:rPr>
          <w:rFonts w:ascii="Times New Roman" w:eastAsia="Calibri" w:hAnsi="Times New Roman" w:cs="Times New Roman"/>
          <w:lang w:val="sr-Latn-CS"/>
        </w:rPr>
        <w:t xml:space="preserve">агласан сам да у случају неизвршавања уговорних обавеза у роковима и на начин предвиђен уговором, </w:t>
      </w:r>
      <w:r w:rsidRPr="007248DD">
        <w:rPr>
          <w:rFonts w:ascii="Times New Roman" w:eastAsia="Calibri" w:hAnsi="Times New Roman" w:cs="Times New Roman"/>
          <w:lang w:val="sr-Cyrl-CS"/>
        </w:rPr>
        <w:t>Н</w:t>
      </w:r>
      <w:r w:rsidR="001A4DDD" w:rsidRPr="007248DD">
        <w:rPr>
          <w:rFonts w:ascii="Times New Roman" w:hAnsi="Times New Roman" w:cs="Times New Roman"/>
          <w:lang w:val="sr-Latn-CS"/>
        </w:rPr>
        <w:t>аручилац реализује средств</w:t>
      </w:r>
      <w:r w:rsidR="003D4A44" w:rsidRPr="007248DD">
        <w:rPr>
          <w:rFonts w:ascii="Times New Roman" w:hAnsi="Times New Roman" w:cs="Times New Roman"/>
        </w:rPr>
        <w:t>а</w:t>
      </w:r>
      <w:r w:rsidRPr="007248DD">
        <w:rPr>
          <w:rFonts w:ascii="Times New Roman" w:eastAsia="Calibri" w:hAnsi="Times New Roman" w:cs="Times New Roman"/>
          <w:lang w:val="sr-Latn-CS"/>
        </w:rPr>
        <w:t xml:space="preserve"> финансијског обезбеђења. </w:t>
      </w:r>
    </w:p>
    <w:p w:rsidR="00020E65" w:rsidRPr="007248DD" w:rsidRDefault="00020E65" w:rsidP="00020E65">
      <w:pPr>
        <w:pStyle w:val="NoSpacing"/>
        <w:rPr>
          <w:rFonts w:ascii="Times New Roman" w:hAnsi="Times New Roman" w:cs="Times New Roman"/>
          <w:lang w:val="sr-Cyrl-CS"/>
        </w:rPr>
      </w:pPr>
    </w:p>
    <w:p w:rsidR="00B86873" w:rsidRPr="007248DD" w:rsidRDefault="00B86873" w:rsidP="00020E65">
      <w:pPr>
        <w:pStyle w:val="NoSpacing"/>
        <w:rPr>
          <w:rFonts w:ascii="Times New Roman" w:eastAsia="Calibri" w:hAnsi="Times New Roman" w:cs="Times New Roman"/>
          <w:lang w:val="sr-Cyrl-CS"/>
        </w:rPr>
      </w:pPr>
    </w:p>
    <w:p w:rsidR="00020E65" w:rsidRPr="007248DD" w:rsidRDefault="00020E65" w:rsidP="00020E65">
      <w:pPr>
        <w:pStyle w:val="NoSpacing"/>
        <w:rPr>
          <w:rFonts w:ascii="Times New Roman" w:eastAsia="Calibri" w:hAnsi="Times New Roman" w:cs="Times New Roman"/>
          <w:lang w:val="sr-Cyrl-CS"/>
        </w:rPr>
      </w:pPr>
    </w:p>
    <w:p w:rsidR="00B86873" w:rsidRPr="007248DD" w:rsidRDefault="00020E65" w:rsidP="00B86873">
      <w:pPr>
        <w:pStyle w:val="NoSpacing"/>
        <w:jc w:val="both"/>
        <w:rPr>
          <w:rFonts w:ascii="Times New Roman" w:hAnsi="Times New Roman" w:cs="Times New Roman"/>
          <w:lang w:val="sr-Cyrl-CS"/>
        </w:rPr>
      </w:pPr>
      <w:r w:rsidRPr="007248DD">
        <w:rPr>
          <w:rFonts w:ascii="Times New Roman" w:eastAsia="Calibri" w:hAnsi="Times New Roman" w:cs="Times New Roman"/>
          <w:lang w:val="sr-Cyrl-CS"/>
        </w:rPr>
        <w:t xml:space="preserve">            </w:t>
      </w:r>
      <w:r w:rsidRPr="007248DD">
        <w:rPr>
          <w:rFonts w:ascii="Times New Roman" w:eastAsia="Calibri" w:hAnsi="Times New Roman" w:cs="Times New Roman"/>
        </w:rPr>
        <w:t xml:space="preserve">                                                           </w:t>
      </w:r>
      <w:r w:rsidRPr="007248DD">
        <w:rPr>
          <w:rFonts w:ascii="Times New Roman" w:eastAsia="Calibri" w:hAnsi="Times New Roman" w:cs="Times New Roman"/>
          <w:lang w:val="sr-Cyrl-CS"/>
        </w:rPr>
        <w:t xml:space="preserve">     </w:t>
      </w:r>
      <w:r w:rsidRPr="007248DD">
        <w:rPr>
          <w:rFonts w:ascii="Times New Roman" w:eastAsia="Calibri" w:hAnsi="Times New Roman" w:cs="Times New Roman"/>
          <w:lang w:val="sr-Cyrl-CS"/>
        </w:rPr>
        <w:tab/>
        <w:t xml:space="preserve">       </w:t>
      </w:r>
      <w:r w:rsidRPr="007248DD">
        <w:rPr>
          <w:rFonts w:ascii="Times New Roman" w:eastAsia="Calibri" w:hAnsi="Times New Roman" w:cs="Times New Roman"/>
          <w:lang w:val="sr-Cyrl-CS"/>
        </w:rPr>
        <w:tab/>
      </w:r>
      <w:r w:rsidRPr="007248DD">
        <w:rPr>
          <w:rFonts w:ascii="Times New Roman" w:eastAsia="Calibri" w:hAnsi="Times New Roman" w:cs="Times New Roman"/>
          <w:lang w:val="sr-Cyrl-CS"/>
        </w:rPr>
        <w:tab/>
      </w:r>
      <w:r w:rsidRPr="007248DD">
        <w:rPr>
          <w:rFonts w:ascii="Times New Roman" w:eastAsia="Calibri" w:hAnsi="Times New Roman" w:cs="Times New Roman"/>
          <w:lang w:val="sr-Cyrl-CS"/>
        </w:rPr>
        <w:tab/>
      </w:r>
      <w:r w:rsidRPr="007248DD">
        <w:rPr>
          <w:rFonts w:ascii="Times New Roman" w:eastAsia="Calibri" w:hAnsi="Times New Roman" w:cs="Times New Roman"/>
          <w:lang w:val="sr-Cyrl-CS"/>
        </w:rPr>
        <w:tab/>
      </w:r>
    </w:p>
    <w:p w:rsidR="00B86873" w:rsidRPr="007248DD" w:rsidRDefault="00B86873" w:rsidP="00B86873">
      <w:pPr>
        <w:shd w:val="clear" w:color="auto" w:fill="FFFFFF"/>
        <w:spacing w:after="0" w:line="240" w:lineRule="auto"/>
        <w:rPr>
          <w:rFonts w:ascii="Times New Roman" w:eastAsia="Times New Roman" w:hAnsi="Times New Roman" w:cs="Times New Roman"/>
          <w:b/>
        </w:rPr>
      </w:pPr>
      <w:r w:rsidRPr="007248DD">
        <w:rPr>
          <w:rFonts w:ascii="Times New Roman" w:hAnsi="Times New Roman" w:cs="Times New Roman"/>
          <w:lang w:val="sr-Cyrl-CS"/>
        </w:rPr>
        <w:tab/>
      </w:r>
      <w:r w:rsidRPr="007248DD">
        <w:rPr>
          <w:rFonts w:ascii="Times New Roman" w:eastAsia="Times New Roman" w:hAnsi="Times New Roman" w:cs="Times New Roman"/>
        </w:rPr>
        <w:tab/>
      </w:r>
      <w:r w:rsidRPr="007248DD">
        <w:rPr>
          <w:rFonts w:ascii="Times New Roman" w:eastAsia="Times New Roman" w:hAnsi="Times New Roman" w:cs="Times New Roman"/>
        </w:rPr>
        <w:tab/>
      </w:r>
      <w:r w:rsidRPr="007248DD">
        <w:rPr>
          <w:rFonts w:ascii="Times New Roman" w:eastAsia="Times New Roman" w:hAnsi="Times New Roman" w:cs="Times New Roman"/>
        </w:rPr>
        <w:tab/>
      </w:r>
      <w:r w:rsidRPr="007248DD">
        <w:rPr>
          <w:rFonts w:ascii="Times New Roman" w:eastAsia="Times New Roman" w:hAnsi="Times New Roman" w:cs="Times New Roman"/>
        </w:rPr>
        <w:tab/>
      </w:r>
      <w:r w:rsidRPr="007248DD">
        <w:rPr>
          <w:rFonts w:ascii="Times New Roman" w:eastAsia="Times New Roman" w:hAnsi="Times New Roman" w:cs="Times New Roman"/>
        </w:rPr>
        <w:tab/>
      </w:r>
      <w:r w:rsidRPr="007248DD">
        <w:rPr>
          <w:rFonts w:ascii="Times New Roman" w:eastAsia="Times New Roman" w:hAnsi="Times New Roman" w:cs="Times New Roman"/>
        </w:rPr>
        <w:tab/>
      </w:r>
      <w:r w:rsidRPr="007248DD">
        <w:rPr>
          <w:rFonts w:ascii="Times New Roman" w:eastAsia="Times New Roman" w:hAnsi="Times New Roman" w:cs="Times New Roman"/>
        </w:rPr>
        <w:tab/>
      </w:r>
      <w:r w:rsidRPr="007248DD">
        <w:rPr>
          <w:rFonts w:ascii="Times New Roman" w:eastAsia="Times New Roman" w:hAnsi="Times New Roman" w:cs="Times New Roman"/>
        </w:rPr>
        <w:tab/>
      </w:r>
      <w:r w:rsidRPr="007248DD">
        <w:rPr>
          <w:rFonts w:ascii="Times New Roman" w:eastAsia="Times New Roman" w:hAnsi="Times New Roman" w:cs="Times New Roman"/>
        </w:rPr>
        <w:tab/>
      </w:r>
      <w:r w:rsidRPr="007248DD">
        <w:rPr>
          <w:rFonts w:ascii="Times New Roman" w:eastAsia="Times New Roman" w:hAnsi="Times New Roman" w:cs="Times New Roman"/>
        </w:rPr>
        <w:tab/>
      </w:r>
      <w:r w:rsidRPr="007248DD">
        <w:rPr>
          <w:rFonts w:ascii="Times New Roman" w:eastAsia="Times New Roman" w:hAnsi="Times New Roman" w:cs="Times New Roman"/>
          <w:b/>
        </w:rPr>
        <w:t>ПОНУЂАЧ</w:t>
      </w:r>
    </w:p>
    <w:p w:rsidR="00B86873" w:rsidRPr="007248DD" w:rsidRDefault="00B86873" w:rsidP="00B86873">
      <w:pPr>
        <w:shd w:val="clear" w:color="auto" w:fill="FFFFFF"/>
        <w:spacing w:after="0" w:line="240" w:lineRule="auto"/>
        <w:rPr>
          <w:rFonts w:ascii="Times New Roman" w:eastAsia="Times New Roman" w:hAnsi="Times New Roman" w:cs="Times New Roman"/>
        </w:rPr>
      </w:pPr>
    </w:p>
    <w:p w:rsidR="00B86873" w:rsidRPr="007248DD" w:rsidRDefault="00B86873" w:rsidP="00B86873">
      <w:pPr>
        <w:shd w:val="clear" w:color="auto" w:fill="FFFFFF"/>
        <w:spacing w:after="0" w:line="240" w:lineRule="auto"/>
        <w:rPr>
          <w:rFonts w:ascii="Times New Roman" w:eastAsia="Times New Roman" w:hAnsi="Times New Roman" w:cs="Times New Roman"/>
          <w:lang w:val="sr-Cyrl-CS"/>
        </w:rPr>
      </w:pPr>
      <w:r w:rsidRPr="007248DD">
        <w:rPr>
          <w:rFonts w:ascii="Times New Roman" w:eastAsia="Times New Roman" w:hAnsi="Times New Roman" w:cs="Times New Roman"/>
        </w:rPr>
        <w:br/>
      </w:r>
      <w:r w:rsidRPr="007248DD">
        <w:rPr>
          <w:rFonts w:ascii="Times New Roman" w:eastAsia="Times New Roman" w:hAnsi="Times New Roman" w:cs="Times New Roman"/>
        </w:rPr>
        <w:tab/>
        <w:t>Датум:________________                 </w:t>
      </w:r>
      <w:r w:rsidRPr="007248DD">
        <w:rPr>
          <w:rFonts w:ascii="Times New Roman" w:eastAsia="Times New Roman" w:hAnsi="Times New Roman" w:cs="Times New Roman"/>
        </w:rPr>
        <w:tab/>
      </w:r>
      <w:r w:rsidRPr="007248DD">
        <w:rPr>
          <w:rFonts w:ascii="Times New Roman" w:eastAsia="Times New Roman" w:hAnsi="Times New Roman" w:cs="Times New Roman"/>
        </w:rPr>
        <w:tab/>
        <w:t xml:space="preserve">  МП                               _________________________                                                                                                                      </w:t>
      </w:r>
      <w:r w:rsidRPr="007248DD">
        <w:rPr>
          <w:rFonts w:ascii="Times New Roman" w:eastAsia="Times New Roman" w:hAnsi="Times New Roman" w:cs="Times New Roman"/>
          <w:lang w:val="sr-Cyrl-CS"/>
        </w:rPr>
        <w:tab/>
        <w:t xml:space="preserve">        Овлашћени представник понуђача</w:t>
      </w:r>
    </w:p>
    <w:p w:rsidR="005C0A28" w:rsidRPr="007248DD" w:rsidRDefault="005C0A28" w:rsidP="00B86873">
      <w:pPr>
        <w:pStyle w:val="NoSpacing"/>
        <w:jc w:val="both"/>
        <w:rPr>
          <w:rFonts w:ascii="Times New Roman" w:eastAsia="Times New Roman" w:hAnsi="Times New Roman" w:cs="Times New Roman"/>
        </w:rPr>
      </w:pPr>
    </w:p>
    <w:p w:rsidR="00050B9C" w:rsidRDefault="00050B9C" w:rsidP="00B86873">
      <w:pPr>
        <w:pStyle w:val="NoSpacing"/>
        <w:jc w:val="both"/>
        <w:rPr>
          <w:rFonts w:ascii="Times New Roman" w:eastAsia="Times New Roman" w:hAnsi="Times New Roman" w:cs="Times New Roman"/>
        </w:rPr>
      </w:pPr>
    </w:p>
    <w:p w:rsidR="00B86873" w:rsidRPr="007248DD" w:rsidRDefault="00B86873" w:rsidP="00B86873">
      <w:pPr>
        <w:pStyle w:val="NoSpacing"/>
        <w:jc w:val="both"/>
        <w:rPr>
          <w:rFonts w:ascii="Times New Roman" w:hAnsi="Times New Roman" w:cs="Times New Roman"/>
          <w:lang w:val="sr-Cyrl-CS"/>
        </w:rPr>
      </w:pPr>
      <w:r w:rsidRPr="007248DD">
        <w:rPr>
          <w:rFonts w:ascii="Times New Roman" w:eastAsia="Times New Roman" w:hAnsi="Times New Roman" w:cs="Times New Roman"/>
        </w:rPr>
        <w:br/>
      </w:r>
    </w:p>
    <w:p w:rsidR="006F2C9C" w:rsidRPr="00050B9C" w:rsidRDefault="006F2C9C" w:rsidP="00015542">
      <w:pPr>
        <w:pStyle w:val="NoSpacing"/>
        <w:pBdr>
          <w:top w:val="single" w:sz="4" w:space="1" w:color="auto"/>
          <w:left w:val="single" w:sz="4" w:space="4" w:color="auto"/>
          <w:bottom w:val="single" w:sz="4" w:space="1" w:color="auto"/>
          <w:right w:val="single" w:sz="4" w:space="4" w:color="auto"/>
        </w:pBdr>
        <w:jc w:val="both"/>
        <w:rPr>
          <w:rFonts w:ascii="Times New Roman" w:hAnsi="Times New Roman" w:cs="Times New Roman"/>
          <w:i/>
          <w:sz w:val="20"/>
          <w:szCs w:val="20"/>
        </w:rPr>
      </w:pPr>
      <w:r w:rsidRPr="00050B9C">
        <w:rPr>
          <w:rFonts w:ascii="Times New Roman" w:hAnsi="Times New Roman" w:cs="Times New Roman"/>
          <w:b/>
          <w:i/>
          <w:sz w:val="20"/>
          <w:szCs w:val="20"/>
        </w:rPr>
        <w:t>Напомена:</w:t>
      </w:r>
      <w:r w:rsidRPr="00050B9C">
        <w:rPr>
          <w:rFonts w:ascii="Times New Roman" w:hAnsi="Times New Roman" w:cs="Times New Roman"/>
          <w:i/>
          <w:sz w:val="20"/>
          <w:szCs w:val="20"/>
        </w:rPr>
        <w:t xml:space="preserve"> Достављање овог обрасца је обавезно. </w:t>
      </w:r>
      <w:r w:rsidR="00050B9C" w:rsidRPr="00050B9C">
        <w:rPr>
          <w:rFonts w:ascii="Times New Roman" w:hAnsi="Times New Roman" w:cs="Times New Roman"/>
          <w:i/>
          <w:sz w:val="20"/>
          <w:szCs w:val="20"/>
        </w:rPr>
        <w:t>Изјава мора бити потписана од стране овлашћеног лица понуђача и оверена печатом.</w:t>
      </w:r>
    </w:p>
    <w:p w:rsidR="00020E65" w:rsidRPr="00050B9C" w:rsidRDefault="00020E65" w:rsidP="006F2C9C">
      <w:pPr>
        <w:pStyle w:val="NoSpacing"/>
        <w:pBdr>
          <w:top w:val="single" w:sz="4" w:space="1" w:color="auto"/>
          <w:left w:val="single" w:sz="4" w:space="4" w:color="auto"/>
          <w:bottom w:val="single" w:sz="4" w:space="1" w:color="auto"/>
          <w:right w:val="single" w:sz="4" w:space="4" w:color="auto"/>
        </w:pBdr>
        <w:jc w:val="both"/>
        <w:rPr>
          <w:rFonts w:ascii="Times New Roman" w:eastAsia="Times New Roman" w:hAnsi="Times New Roman" w:cs="Times New Roman"/>
          <w:b/>
          <w:bCs/>
          <w:i/>
          <w:iCs/>
          <w:sz w:val="20"/>
          <w:szCs w:val="20"/>
          <w:u w:val="single"/>
        </w:rPr>
      </w:pPr>
    </w:p>
    <w:p w:rsidR="00067B52" w:rsidRPr="007248DD" w:rsidRDefault="00067B52" w:rsidP="00937847">
      <w:pPr>
        <w:pStyle w:val="NoSpacing"/>
        <w:jc w:val="center"/>
        <w:rPr>
          <w:rFonts w:ascii="Times New Roman" w:hAnsi="Times New Roman" w:cs="Times New Roman"/>
          <w:b/>
        </w:rPr>
      </w:pPr>
    </w:p>
    <w:p w:rsidR="001C6809" w:rsidRPr="007248DD" w:rsidRDefault="001C6809" w:rsidP="00937847">
      <w:pPr>
        <w:pStyle w:val="NoSpacing"/>
        <w:jc w:val="center"/>
        <w:rPr>
          <w:rFonts w:ascii="Times New Roman" w:hAnsi="Times New Roman" w:cs="Times New Roman"/>
          <w:b/>
        </w:rPr>
      </w:pPr>
    </w:p>
    <w:p w:rsidR="005C0A28" w:rsidRPr="007248DD" w:rsidRDefault="005C0A28" w:rsidP="00937847">
      <w:pPr>
        <w:pStyle w:val="NoSpacing"/>
        <w:jc w:val="center"/>
        <w:rPr>
          <w:rFonts w:ascii="Times New Roman" w:hAnsi="Times New Roman" w:cs="Times New Roman"/>
          <w:b/>
        </w:rPr>
      </w:pPr>
    </w:p>
    <w:p w:rsidR="003A001C" w:rsidRPr="007248DD" w:rsidRDefault="0055632D" w:rsidP="0055632D">
      <w:pPr>
        <w:pStyle w:val="NoSpacing"/>
        <w:rPr>
          <w:rFonts w:ascii="Times New Roman" w:hAnsi="Times New Roman" w:cs="Times New Roman"/>
          <w:i/>
        </w:rPr>
      </w:pPr>
      <w:r w:rsidRPr="007248DD">
        <w:rPr>
          <w:rFonts w:ascii="Times New Roman" w:hAnsi="Times New Roman" w:cs="Times New Roman"/>
          <w:i/>
          <w:lang w:val="sr-Cyrl-CS"/>
        </w:rPr>
        <w:tab/>
      </w:r>
      <w:r w:rsidRPr="007248DD">
        <w:rPr>
          <w:rFonts w:ascii="Times New Roman" w:hAnsi="Times New Roman" w:cs="Times New Roman"/>
          <w:i/>
          <w:lang w:val="sr-Cyrl-CS"/>
        </w:rPr>
        <w:tab/>
      </w:r>
      <w:r w:rsidRPr="007248DD">
        <w:rPr>
          <w:rFonts w:ascii="Times New Roman" w:hAnsi="Times New Roman" w:cs="Times New Roman"/>
          <w:i/>
          <w:lang w:val="sr-Cyrl-CS"/>
        </w:rPr>
        <w:tab/>
      </w:r>
      <w:r w:rsidRPr="007248DD">
        <w:rPr>
          <w:rFonts w:ascii="Times New Roman" w:hAnsi="Times New Roman" w:cs="Times New Roman"/>
          <w:i/>
          <w:lang w:val="sr-Cyrl-CS"/>
        </w:rPr>
        <w:tab/>
      </w:r>
      <w:r w:rsidRPr="007248DD">
        <w:rPr>
          <w:rFonts w:ascii="Times New Roman" w:hAnsi="Times New Roman" w:cs="Times New Roman"/>
          <w:i/>
          <w:lang w:val="sr-Cyrl-CS"/>
        </w:rPr>
        <w:tab/>
      </w:r>
      <w:r w:rsidRPr="007248DD">
        <w:rPr>
          <w:rFonts w:ascii="Times New Roman" w:hAnsi="Times New Roman" w:cs="Times New Roman"/>
          <w:i/>
          <w:lang w:val="sr-Cyrl-CS"/>
        </w:rPr>
        <w:tab/>
      </w:r>
      <w:r w:rsidRPr="007248DD">
        <w:rPr>
          <w:rFonts w:ascii="Times New Roman" w:hAnsi="Times New Roman" w:cs="Times New Roman"/>
          <w:i/>
          <w:lang w:val="sr-Cyrl-CS"/>
        </w:rPr>
        <w:tab/>
      </w:r>
      <w:r w:rsidRPr="007248DD">
        <w:rPr>
          <w:rFonts w:ascii="Times New Roman" w:hAnsi="Times New Roman" w:cs="Times New Roman"/>
          <w:i/>
          <w:lang w:val="sr-Cyrl-CS"/>
        </w:rPr>
        <w:tab/>
      </w:r>
      <w:r w:rsidRPr="007248DD">
        <w:rPr>
          <w:rFonts w:ascii="Times New Roman" w:hAnsi="Times New Roman" w:cs="Times New Roman"/>
          <w:i/>
          <w:lang w:val="sr-Cyrl-CS"/>
        </w:rPr>
        <w:tab/>
      </w:r>
      <w:r w:rsidRPr="007248DD">
        <w:rPr>
          <w:rFonts w:ascii="Times New Roman" w:hAnsi="Times New Roman" w:cs="Times New Roman"/>
          <w:i/>
          <w:lang w:val="sr-Cyrl-CS"/>
        </w:rPr>
        <w:tab/>
      </w:r>
      <w:r w:rsidRPr="007248DD">
        <w:rPr>
          <w:rFonts w:ascii="Times New Roman" w:hAnsi="Times New Roman" w:cs="Times New Roman"/>
          <w:i/>
          <w:lang w:val="sr-Cyrl-CS"/>
        </w:rPr>
        <w:tab/>
      </w:r>
      <w:r w:rsidRPr="007248DD">
        <w:rPr>
          <w:rFonts w:ascii="Times New Roman" w:hAnsi="Times New Roman" w:cs="Times New Roman"/>
          <w:i/>
          <w:lang w:val="sr-Cyrl-CS"/>
        </w:rPr>
        <w:tab/>
      </w:r>
    </w:p>
    <w:p w:rsidR="00916E06" w:rsidRDefault="003A001C" w:rsidP="008C44C7">
      <w:pPr>
        <w:pStyle w:val="NoSpacing"/>
        <w:rPr>
          <w:rFonts w:ascii="Times New Roman" w:hAnsi="Times New Roman" w:cs="Times New Roman"/>
          <w:i/>
        </w:rPr>
      </w:pPr>
      <w:r w:rsidRPr="007248DD">
        <w:rPr>
          <w:rFonts w:ascii="Times New Roman" w:hAnsi="Times New Roman" w:cs="Times New Roman"/>
          <w:i/>
        </w:rPr>
        <w:tab/>
      </w:r>
      <w:r w:rsidRPr="007248DD">
        <w:rPr>
          <w:rFonts w:ascii="Times New Roman" w:hAnsi="Times New Roman" w:cs="Times New Roman"/>
          <w:i/>
        </w:rPr>
        <w:tab/>
      </w:r>
      <w:r w:rsidRPr="007248DD">
        <w:rPr>
          <w:rFonts w:ascii="Times New Roman" w:hAnsi="Times New Roman" w:cs="Times New Roman"/>
          <w:i/>
        </w:rPr>
        <w:tab/>
      </w:r>
      <w:r w:rsidRPr="007248DD">
        <w:rPr>
          <w:rFonts w:ascii="Times New Roman" w:hAnsi="Times New Roman" w:cs="Times New Roman"/>
          <w:i/>
        </w:rPr>
        <w:tab/>
      </w:r>
      <w:r w:rsidRPr="007248DD">
        <w:rPr>
          <w:rFonts w:ascii="Times New Roman" w:hAnsi="Times New Roman" w:cs="Times New Roman"/>
          <w:i/>
        </w:rPr>
        <w:tab/>
      </w:r>
      <w:r w:rsidRPr="007248DD">
        <w:rPr>
          <w:rFonts w:ascii="Times New Roman" w:hAnsi="Times New Roman" w:cs="Times New Roman"/>
          <w:i/>
        </w:rPr>
        <w:tab/>
      </w:r>
    </w:p>
    <w:p w:rsidR="00774B8B" w:rsidRDefault="00774B8B" w:rsidP="008C44C7">
      <w:pPr>
        <w:pStyle w:val="NoSpacing"/>
        <w:rPr>
          <w:rFonts w:ascii="Times New Roman" w:hAnsi="Times New Roman" w:cs="Times New Roman"/>
          <w:i/>
        </w:rPr>
      </w:pPr>
    </w:p>
    <w:p w:rsidR="00774B8B" w:rsidRDefault="00774B8B" w:rsidP="008C44C7">
      <w:pPr>
        <w:pStyle w:val="NoSpacing"/>
        <w:rPr>
          <w:rFonts w:ascii="Times New Roman" w:hAnsi="Times New Roman" w:cs="Times New Roman"/>
          <w:i/>
        </w:rPr>
      </w:pPr>
    </w:p>
    <w:p w:rsidR="00FC18F4" w:rsidRPr="00FC18F4" w:rsidRDefault="00FC18F4" w:rsidP="00FC18F4">
      <w:pPr>
        <w:pStyle w:val="NoSpacing"/>
        <w:rPr>
          <w:rFonts w:ascii="Times New Roman" w:hAnsi="Times New Roman" w:cs="Times New Roman"/>
          <w:b/>
        </w:rPr>
      </w:pPr>
    </w:p>
    <w:p w:rsidR="008774EA" w:rsidRDefault="008774EA" w:rsidP="008C44C7">
      <w:pPr>
        <w:pStyle w:val="NoSpacing"/>
        <w:jc w:val="center"/>
        <w:rPr>
          <w:rFonts w:ascii="Times New Roman" w:hAnsi="Times New Roman" w:cs="Times New Roman"/>
          <w:b/>
        </w:rPr>
      </w:pPr>
    </w:p>
    <w:p w:rsidR="008C44C7" w:rsidRPr="00230FD6" w:rsidRDefault="005C0A28" w:rsidP="008C44C7">
      <w:pPr>
        <w:pStyle w:val="NoSpacing"/>
        <w:jc w:val="center"/>
        <w:rPr>
          <w:rFonts w:ascii="Times New Roman" w:eastAsia="Times New Roman" w:hAnsi="Times New Roman" w:cs="Times New Roman"/>
          <w:b/>
          <w:bCs/>
          <w:i/>
          <w:iCs/>
          <w:color w:val="000000"/>
          <w:u w:val="single"/>
        </w:rPr>
      </w:pPr>
      <w:r>
        <w:rPr>
          <w:rFonts w:ascii="Times New Roman" w:hAnsi="Times New Roman" w:cs="Times New Roman"/>
          <w:b/>
        </w:rPr>
        <w:t xml:space="preserve">XIII </w:t>
      </w:r>
      <w:r w:rsidR="006541F9">
        <w:rPr>
          <w:rFonts w:ascii="Times New Roman" w:hAnsi="Times New Roman" w:cs="Times New Roman"/>
          <w:b/>
        </w:rPr>
        <w:t xml:space="preserve">- </w:t>
      </w:r>
      <w:r w:rsidR="008C44C7" w:rsidRPr="00937847">
        <w:rPr>
          <w:rFonts w:ascii="Times New Roman" w:hAnsi="Times New Roman" w:cs="Times New Roman"/>
          <w:b/>
        </w:rPr>
        <w:t>МОДЕЛ УГОВОРА</w:t>
      </w:r>
    </w:p>
    <w:p w:rsidR="00C8175B" w:rsidRPr="00C8175B" w:rsidRDefault="00C8175B" w:rsidP="008C44C7">
      <w:pPr>
        <w:pStyle w:val="NoSpacing"/>
        <w:jc w:val="center"/>
        <w:rPr>
          <w:rFonts w:ascii="Times New Roman" w:hAnsi="Times New Roman" w:cs="Times New Roman"/>
          <w:b/>
        </w:rPr>
      </w:pPr>
    </w:p>
    <w:p w:rsidR="008C44C7" w:rsidRPr="00230FD6" w:rsidRDefault="008C44C7" w:rsidP="008C44C7">
      <w:pPr>
        <w:pStyle w:val="NoSpacing"/>
        <w:jc w:val="center"/>
        <w:rPr>
          <w:rFonts w:ascii="Times New Roman" w:hAnsi="Times New Roman" w:cs="Times New Roman"/>
          <w:b/>
          <w:lang w:val="sr-Cyrl-CS"/>
        </w:rPr>
      </w:pPr>
      <w:r w:rsidRPr="00230FD6">
        <w:rPr>
          <w:rFonts w:ascii="Times New Roman" w:hAnsi="Times New Roman" w:cs="Times New Roman"/>
          <w:b/>
          <w:lang w:val="sr-Cyrl-CS"/>
        </w:rPr>
        <w:t>Уговор о јавној набавци услуге израде техничке документације</w:t>
      </w:r>
    </w:p>
    <w:p w:rsidR="00C57F8A" w:rsidRPr="00C57F8A" w:rsidRDefault="007B15DA" w:rsidP="00C57F8A">
      <w:pPr>
        <w:pStyle w:val="NoSpacing"/>
        <w:jc w:val="center"/>
        <w:rPr>
          <w:rFonts w:ascii="Times New Roman" w:hAnsi="Times New Roman" w:cs="Times New Roman"/>
          <w:b/>
        </w:rPr>
      </w:pPr>
      <w:r w:rsidRPr="00C57F8A">
        <w:rPr>
          <w:rFonts w:ascii="Times New Roman" w:hAnsi="Times New Roman" w:cs="Times New Roman"/>
          <w:b/>
          <w:lang w:val="sr-Cyrl-CS"/>
        </w:rPr>
        <w:t xml:space="preserve">за </w:t>
      </w:r>
      <w:r w:rsidR="00C57F8A" w:rsidRPr="00C57F8A">
        <w:rPr>
          <w:rFonts w:ascii="Times New Roman" w:hAnsi="Times New Roman" w:cs="Times New Roman"/>
          <w:b/>
        </w:rPr>
        <w:t>изградњу и реконструкцију дела водоводне мреже на изворишту</w:t>
      </w:r>
    </w:p>
    <w:p w:rsidR="00C57F8A" w:rsidRPr="00C57F8A" w:rsidRDefault="00C57F8A" w:rsidP="00C57F8A">
      <w:pPr>
        <w:pStyle w:val="NoSpacing"/>
        <w:jc w:val="center"/>
        <w:rPr>
          <w:rFonts w:ascii="Times New Roman" w:hAnsi="Times New Roman" w:cs="Times New Roman"/>
          <w:b/>
          <w:lang w:val="sr-Cyrl-CS"/>
        </w:rPr>
      </w:pPr>
      <w:r w:rsidRPr="00C57F8A">
        <w:rPr>
          <w:rFonts w:ascii="Times New Roman" w:hAnsi="Times New Roman" w:cs="Times New Roman"/>
          <w:b/>
        </w:rPr>
        <w:t>"Брестовица" у МЗ Ковачевац.</w:t>
      </w:r>
    </w:p>
    <w:p w:rsidR="008774EA" w:rsidRPr="005C3FAB" w:rsidRDefault="008774EA" w:rsidP="008C44C7">
      <w:pPr>
        <w:ind w:firstLine="720"/>
        <w:jc w:val="both"/>
        <w:rPr>
          <w:rFonts w:ascii="Times New Roman" w:hAnsi="Times New Roman" w:cs="Times New Roman"/>
          <w:b/>
          <w:lang w:val="sr-Cyrl-CS"/>
        </w:rPr>
      </w:pPr>
    </w:p>
    <w:p w:rsidR="008C44C7" w:rsidRDefault="008C44C7" w:rsidP="008C44C7">
      <w:pPr>
        <w:pStyle w:val="NoSpacing"/>
        <w:rPr>
          <w:rFonts w:ascii="Times New Roman" w:hAnsi="Times New Roman" w:cs="Times New Roman"/>
          <w:lang w:val="sr-Cyrl-CS"/>
        </w:rPr>
      </w:pPr>
      <w:r>
        <w:rPr>
          <w:rFonts w:ascii="Times New Roman" w:hAnsi="Times New Roman" w:cs="Times New Roman"/>
          <w:lang w:val="sr-Cyrl-CS"/>
        </w:rPr>
        <w:tab/>
      </w:r>
      <w:r w:rsidRPr="008B6BF9">
        <w:rPr>
          <w:rFonts w:ascii="Times New Roman" w:hAnsi="Times New Roman" w:cs="Times New Roman"/>
          <w:lang w:val="sr-Cyrl-CS"/>
        </w:rPr>
        <w:t>З</w:t>
      </w:r>
      <w:r w:rsidRPr="00937847">
        <w:rPr>
          <w:rFonts w:ascii="Times New Roman" w:hAnsi="Times New Roman" w:cs="Times New Roman"/>
          <w:lang w:val="sr-Cyrl-CS"/>
        </w:rPr>
        <w:t>акљу</w:t>
      </w:r>
      <w:r>
        <w:rPr>
          <w:rFonts w:ascii="Times New Roman" w:hAnsi="Times New Roman" w:cs="Times New Roman"/>
          <w:lang w:val="sr-Cyrl-CS"/>
        </w:rPr>
        <w:t xml:space="preserve">чен </w:t>
      </w:r>
      <w:r w:rsidRPr="00937847">
        <w:rPr>
          <w:rFonts w:ascii="Times New Roman" w:hAnsi="Times New Roman" w:cs="Times New Roman"/>
          <w:lang w:val="sr-Cyrl-CS"/>
        </w:rPr>
        <w:t>између:</w:t>
      </w:r>
    </w:p>
    <w:p w:rsidR="008C44C7" w:rsidRPr="00937847" w:rsidRDefault="008C44C7" w:rsidP="008C44C7">
      <w:pPr>
        <w:pStyle w:val="NoSpacing"/>
        <w:rPr>
          <w:rFonts w:ascii="Times New Roman" w:hAnsi="Times New Roman" w:cs="Times New Roman"/>
          <w:lang w:val="sr-Cyrl-CS"/>
        </w:rPr>
      </w:pPr>
    </w:p>
    <w:p w:rsidR="008C44C7" w:rsidRPr="000D084B" w:rsidRDefault="008C44C7" w:rsidP="008C44C7">
      <w:pPr>
        <w:pStyle w:val="NoSpacing"/>
        <w:jc w:val="both"/>
        <w:rPr>
          <w:rFonts w:ascii="Times New Roman" w:hAnsi="Times New Roman" w:cs="Times New Roman"/>
          <w:lang w:val="sr-Latn-CS"/>
        </w:rPr>
      </w:pPr>
      <w:r>
        <w:rPr>
          <w:rFonts w:ascii="Times New Roman" w:hAnsi="Times New Roman" w:cs="Times New Roman"/>
          <w:b/>
        </w:rPr>
        <w:tab/>
      </w:r>
      <w:r w:rsidRPr="00716B0F">
        <w:rPr>
          <w:rFonts w:ascii="Times New Roman" w:hAnsi="Times New Roman" w:cs="Times New Roman"/>
          <w:b/>
          <w:lang w:val="sr-Cyrl-CS"/>
        </w:rPr>
        <w:t>1.</w:t>
      </w:r>
      <w:r>
        <w:rPr>
          <w:rFonts w:ascii="Times New Roman" w:hAnsi="Times New Roman" w:cs="Times New Roman"/>
          <w:b/>
          <w:lang w:val="sr-Cyrl-CS"/>
        </w:rPr>
        <w:t xml:space="preserve"> ГРАДСКЕ ОПШТИНЕ</w:t>
      </w:r>
      <w:r w:rsidRPr="000D084B">
        <w:rPr>
          <w:rFonts w:ascii="Times New Roman" w:hAnsi="Times New Roman" w:cs="Times New Roman"/>
          <w:b/>
          <w:lang w:val="sr-Cyrl-CS"/>
        </w:rPr>
        <w:t xml:space="preserve"> МЛАДЕНОВАЦ</w:t>
      </w:r>
      <w:r w:rsidRPr="000D084B">
        <w:rPr>
          <w:rFonts w:ascii="Times New Roman" w:hAnsi="Times New Roman" w:cs="Times New Roman"/>
          <w:lang w:val="sr-Cyrl-CS"/>
        </w:rPr>
        <w:t xml:space="preserve">, ул. Јанка Катића бр.6, 11400 Младеновац, ПИБ: 102152909, матични број: </w:t>
      </w:r>
      <w:r>
        <w:rPr>
          <w:rFonts w:ascii="Times New Roman" w:hAnsi="Times New Roman" w:cs="Times New Roman"/>
        </w:rPr>
        <w:t>07049234</w:t>
      </w:r>
      <w:r w:rsidRPr="000D084B">
        <w:rPr>
          <w:rFonts w:ascii="Times New Roman" w:hAnsi="Times New Roman" w:cs="Times New Roman"/>
          <w:lang w:val="sr-Cyrl-CS"/>
        </w:rPr>
        <w:t xml:space="preserve">,  коју заступа </w:t>
      </w:r>
      <w:r>
        <w:rPr>
          <w:rFonts w:ascii="Times New Roman" w:hAnsi="Times New Roman" w:cs="Times New Roman"/>
        </w:rPr>
        <w:t>председник</w:t>
      </w:r>
      <w:r w:rsidRPr="000D084B">
        <w:rPr>
          <w:rFonts w:ascii="Times New Roman" w:hAnsi="Times New Roman" w:cs="Times New Roman"/>
          <w:lang w:val="sr-Cyrl-CS"/>
        </w:rPr>
        <w:t xml:space="preserve"> градске општина Младеновац </w:t>
      </w:r>
      <w:r>
        <w:rPr>
          <w:rFonts w:ascii="Times New Roman" w:hAnsi="Times New Roman" w:cs="Times New Roman"/>
        </w:rPr>
        <w:t>Владан Глишић</w:t>
      </w:r>
      <w:r>
        <w:rPr>
          <w:rFonts w:ascii="Times New Roman" w:hAnsi="Times New Roman" w:cs="Times New Roman"/>
          <w:lang w:val="sr-Cyrl-CS"/>
        </w:rPr>
        <w:t xml:space="preserve"> (</w:t>
      </w:r>
      <w:r w:rsidRPr="000D084B">
        <w:rPr>
          <w:rFonts w:ascii="Times New Roman" w:hAnsi="Times New Roman" w:cs="Times New Roman"/>
          <w:lang w:val="sr-Cyrl-CS"/>
        </w:rPr>
        <w:t>у даљем тексту "</w:t>
      </w:r>
      <w:r>
        <w:rPr>
          <w:rFonts w:ascii="Times New Roman" w:hAnsi="Times New Roman" w:cs="Times New Roman"/>
          <w:lang w:val="sr-Cyrl-CS"/>
        </w:rPr>
        <w:t>Н</w:t>
      </w:r>
      <w:r w:rsidRPr="000D084B">
        <w:rPr>
          <w:rFonts w:ascii="Times New Roman" w:hAnsi="Times New Roman" w:cs="Times New Roman"/>
          <w:lang w:val="sr-Cyrl-CS"/>
        </w:rPr>
        <w:t>аручилац"),</w:t>
      </w:r>
      <w:r w:rsidRPr="00D62EE1">
        <w:rPr>
          <w:rFonts w:ascii="Times New Roman" w:hAnsi="Times New Roman" w:cs="Times New Roman"/>
          <w:lang w:val="sr-Cyrl-CS"/>
        </w:rPr>
        <w:t xml:space="preserve"> </w:t>
      </w:r>
      <w:r>
        <w:rPr>
          <w:rFonts w:ascii="Times New Roman" w:hAnsi="Times New Roman" w:cs="Times New Roman"/>
          <w:lang w:val="sr-Cyrl-CS"/>
        </w:rPr>
        <w:t>и</w:t>
      </w:r>
    </w:p>
    <w:p w:rsidR="008C44C7" w:rsidRPr="000D084B" w:rsidRDefault="008C44C7" w:rsidP="008C44C7">
      <w:pPr>
        <w:pStyle w:val="NoSpacing"/>
        <w:jc w:val="center"/>
        <w:rPr>
          <w:rFonts w:ascii="Times New Roman" w:hAnsi="Times New Roman" w:cs="Times New Roman"/>
          <w:lang w:val="sr-Cyrl-CS"/>
        </w:rPr>
      </w:pPr>
    </w:p>
    <w:p w:rsidR="008C44C7" w:rsidRDefault="008C44C7" w:rsidP="008C44C7">
      <w:pPr>
        <w:pStyle w:val="NoSpacing"/>
        <w:jc w:val="both"/>
        <w:rPr>
          <w:rFonts w:ascii="Times New Roman" w:hAnsi="Times New Roman" w:cs="Times New Roman"/>
          <w:lang w:val="sr-Cyrl-CS"/>
        </w:rPr>
      </w:pPr>
      <w:r>
        <w:rPr>
          <w:rFonts w:ascii="Times New Roman" w:hAnsi="Times New Roman" w:cs="Times New Roman"/>
          <w:b/>
        </w:rPr>
        <w:tab/>
      </w:r>
      <w:r w:rsidRPr="00716B0F">
        <w:rPr>
          <w:rFonts w:ascii="Times New Roman" w:hAnsi="Times New Roman" w:cs="Times New Roman"/>
          <w:b/>
          <w:lang w:val="sr-Cyrl-CS"/>
        </w:rPr>
        <w:t>2.</w:t>
      </w:r>
      <w:r w:rsidRPr="000D084B">
        <w:rPr>
          <w:rFonts w:ascii="Times New Roman" w:hAnsi="Times New Roman" w:cs="Times New Roman"/>
          <w:lang w:val="sr-Cyrl-CS"/>
        </w:rPr>
        <w:t xml:space="preserve"> </w:t>
      </w:r>
      <w:r w:rsidRPr="000D084B">
        <w:rPr>
          <w:rFonts w:ascii="Times New Roman" w:hAnsi="Times New Roman" w:cs="Times New Roman"/>
          <w:b/>
          <w:lang w:val="sr-Cyrl-CS"/>
        </w:rPr>
        <w:t>_______________________________________</w:t>
      </w:r>
      <w:r>
        <w:rPr>
          <w:rFonts w:ascii="Times New Roman" w:hAnsi="Times New Roman" w:cs="Times New Roman"/>
          <w:lang w:val="sr-Cyrl-CS"/>
        </w:rPr>
        <w:t>, из _____________, у</w:t>
      </w:r>
      <w:r w:rsidRPr="000D084B">
        <w:rPr>
          <w:rFonts w:ascii="Times New Roman" w:hAnsi="Times New Roman" w:cs="Times New Roman"/>
          <w:lang w:val="sr-Cyrl-CS"/>
        </w:rPr>
        <w:t>л. __________________, ПИБ:____________, матични број:_________________, кога заступа ________________________, ________________ ( у даљем тексту "</w:t>
      </w:r>
      <w:r>
        <w:rPr>
          <w:rFonts w:ascii="Times New Roman" w:hAnsi="Times New Roman" w:cs="Times New Roman"/>
          <w:lang w:val="sr-Cyrl-CS"/>
        </w:rPr>
        <w:t>Пружалац услуге</w:t>
      </w:r>
      <w:r w:rsidRPr="000D084B">
        <w:rPr>
          <w:rFonts w:ascii="Times New Roman" w:hAnsi="Times New Roman" w:cs="Times New Roman"/>
          <w:lang w:val="sr-Cyrl-CS"/>
        </w:rPr>
        <w:t>")</w:t>
      </w:r>
      <w:r w:rsidRPr="000D084B">
        <w:rPr>
          <w:rFonts w:ascii="Times New Roman" w:hAnsi="Times New Roman" w:cs="Times New Roman"/>
          <w:lang w:val="sr-Cyrl-CS"/>
        </w:rPr>
        <w:tab/>
      </w:r>
    </w:p>
    <w:p w:rsidR="008C44C7" w:rsidRPr="0071267E" w:rsidRDefault="008C44C7" w:rsidP="008C44C7">
      <w:pPr>
        <w:pStyle w:val="NoSpacing"/>
        <w:jc w:val="both"/>
        <w:rPr>
          <w:rFonts w:ascii="Times New Roman" w:hAnsi="Times New Roman" w:cs="Times New Roman"/>
          <w:color w:val="000000"/>
        </w:rPr>
      </w:pPr>
    </w:p>
    <w:p w:rsidR="008774EA" w:rsidRDefault="008774EA" w:rsidP="008C44C7">
      <w:pPr>
        <w:pStyle w:val="NoSpacing"/>
        <w:jc w:val="both"/>
        <w:rPr>
          <w:rFonts w:ascii="Times New Roman" w:hAnsi="Times New Roman" w:cs="Times New Roman"/>
          <w:color w:val="000000"/>
        </w:rPr>
      </w:pPr>
    </w:p>
    <w:p w:rsidR="008C44C7" w:rsidRDefault="008C44C7" w:rsidP="008C44C7">
      <w:pPr>
        <w:pStyle w:val="NoSpacing"/>
        <w:jc w:val="both"/>
        <w:rPr>
          <w:rFonts w:ascii="Times New Roman" w:hAnsi="Times New Roman" w:cs="Times New Roman"/>
          <w:color w:val="000000"/>
        </w:rPr>
      </w:pPr>
      <w:r>
        <w:rPr>
          <w:rFonts w:ascii="Times New Roman" w:hAnsi="Times New Roman" w:cs="Times New Roman"/>
          <w:color w:val="000000"/>
        </w:rPr>
        <w:tab/>
        <w:t xml:space="preserve">који наступа са понуђачем из групе понуђача / подизвођачем**: </w:t>
      </w:r>
    </w:p>
    <w:p w:rsidR="008C44C7" w:rsidRDefault="008C44C7" w:rsidP="008C44C7">
      <w:pPr>
        <w:pStyle w:val="NoSpacing"/>
        <w:jc w:val="both"/>
        <w:rPr>
          <w:rFonts w:ascii="Times New Roman" w:hAnsi="Times New Roman" w:cs="Times New Roman"/>
          <w:color w:val="000000"/>
        </w:rPr>
      </w:pPr>
    </w:p>
    <w:p w:rsidR="008C44C7" w:rsidRDefault="008C44C7" w:rsidP="008C44C7">
      <w:pPr>
        <w:pStyle w:val="NoSpacing"/>
        <w:jc w:val="both"/>
        <w:rPr>
          <w:rFonts w:ascii="Times New Roman" w:hAnsi="Times New Roman" w:cs="Times New Roman"/>
          <w:lang w:val="sr-Cyrl-CS"/>
        </w:rPr>
      </w:pPr>
      <w:r>
        <w:rPr>
          <w:rFonts w:ascii="Times New Roman" w:hAnsi="Times New Roman" w:cs="Times New Roman"/>
          <w:b/>
          <w:lang w:val="sr-Cyrl-CS"/>
        </w:rPr>
        <w:tab/>
        <w:t>а)</w:t>
      </w:r>
      <w:r w:rsidRPr="000D084B">
        <w:rPr>
          <w:rFonts w:ascii="Times New Roman" w:hAnsi="Times New Roman" w:cs="Times New Roman"/>
          <w:lang w:val="sr-Cyrl-CS"/>
        </w:rPr>
        <w:t xml:space="preserve"> </w:t>
      </w:r>
      <w:r w:rsidRPr="000D084B">
        <w:rPr>
          <w:rFonts w:ascii="Times New Roman" w:hAnsi="Times New Roman" w:cs="Times New Roman"/>
          <w:b/>
          <w:lang w:val="sr-Cyrl-CS"/>
        </w:rPr>
        <w:t>_______________________________________</w:t>
      </w:r>
      <w:r>
        <w:rPr>
          <w:rFonts w:ascii="Times New Roman" w:hAnsi="Times New Roman" w:cs="Times New Roman"/>
          <w:lang w:val="sr-Cyrl-CS"/>
        </w:rPr>
        <w:t>, из _____________, у</w:t>
      </w:r>
      <w:r w:rsidRPr="000D084B">
        <w:rPr>
          <w:rFonts w:ascii="Times New Roman" w:hAnsi="Times New Roman" w:cs="Times New Roman"/>
          <w:lang w:val="sr-Cyrl-CS"/>
        </w:rPr>
        <w:t xml:space="preserve">л. __________________, ПИБ:____________, матични број:_________________, кога заступа ________________________, ________________ </w:t>
      </w:r>
    </w:p>
    <w:p w:rsidR="008C44C7" w:rsidRDefault="008C44C7" w:rsidP="008C44C7">
      <w:pPr>
        <w:pStyle w:val="NoSpacing"/>
        <w:jc w:val="both"/>
        <w:rPr>
          <w:rFonts w:ascii="Times New Roman" w:hAnsi="Times New Roman" w:cs="Times New Roman"/>
          <w:lang w:val="sr-Cyrl-CS"/>
        </w:rPr>
      </w:pPr>
    </w:p>
    <w:p w:rsidR="008C44C7" w:rsidRDefault="008C44C7" w:rsidP="008C44C7">
      <w:pPr>
        <w:pStyle w:val="NoSpacing"/>
        <w:jc w:val="both"/>
        <w:rPr>
          <w:rFonts w:ascii="Times New Roman" w:hAnsi="Times New Roman" w:cs="Times New Roman"/>
          <w:lang w:val="sr-Cyrl-CS"/>
        </w:rPr>
      </w:pPr>
      <w:r>
        <w:rPr>
          <w:rFonts w:ascii="Times New Roman" w:hAnsi="Times New Roman" w:cs="Times New Roman"/>
          <w:lang w:val="sr-Cyrl-CS"/>
        </w:rPr>
        <w:tab/>
      </w:r>
      <w:r>
        <w:rPr>
          <w:rFonts w:ascii="Times New Roman" w:hAnsi="Times New Roman" w:cs="Times New Roman"/>
          <w:b/>
          <w:lang w:val="sr-Cyrl-CS"/>
        </w:rPr>
        <w:t>б)</w:t>
      </w:r>
      <w:r w:rsidRPr="000D084B">
        <w:rPr>
          <w:rFonts w:ascii="Times New Roman" w:hAnsi="Times New Roman" w:cs="Times New Roman"/>
          <w:lang w:val="sr-Cyrl-CS"/>
        </w:rPr>
        <w:t xml:space="preserve"> </w:t>
      </w:r>
      <w:r w:rsidRPr="000D084B">
        <w:rPr>
          <w:rFonts w:ascii="Times New Roman" w:hAnsi="Times New Roman" w:cs="Times New Roman"/>
          <w:b/>
          <w:lang w:val="sr-Cyrl-CS"/>
        </w:rPr>
        <w:t>_______________________________________</w:t>
      </w:r>
      <w:r>
        <w:rPr>
          <w:rFonts w:ascii="Times New Roman" w:hAnsi="Times New Roman" w:cs="Times New Roman"/>
          <w:lang w:val="sr-Cyrl-CS"/>
        </w:rPr>
        <w:t>, из _____________, у</w:t>
      </w:r>
      <w:r w:rsidRPr="000D084B">
        <w:rPr>
          <w:rFonts w:ascii="Times New Roman" w:hAnsi="Times New Roman" w:cs="Times New Roman"/>
          <w:lang w:val="sr-Cyrl-CS"/>
        </w:rPr>
        <w:t xml:space="preserve">л. __________________, ПИБ:____________, матични број:_________________, кога заступа ________________________, ________________ </w:t>
      </w:r>
    </w:p>
    <w:p w:rsidR="008C44C7" w:rsidRDefault="008C44C7" w:rsidP="008C44C7">
      <w:pPr>
        <w:pStyle w:val="NoSpacing"/>
        <w:jc w:val="both"/>
        <w:rPr>
          <w:rFonts w:ascii="Times New Roman" w:hAnsi="Times New Roman" w:cs="Times New Roman"/>
          <w:i/>
          <w:iCs/>
          <w:color w:val="000000"/>
          <w:sz w:val="20"/>
          <w:szCs w:val="20"/>
        </w:rPr>
      </w:pPr>
      <w:r>
        <w:rPr>
          <w:rFonts w:ascii="Times New Roman" w:hAnsi="Times New Roman" w:cs="Times New Roman"/>
          <w:i/>
          <w:iCs/>
          <w:color w:val="000000"/>
          <w:sz w:val="20"/>
          <w:szCs w:val="20"/>
        </w:rPr>
        <w:t>**</w:t>
      </w:r>
      <w:r w:rsidRPr="00782039">
        <w:rPr>
          <w:rFonts w:ascii="Times New Roman" w:hAnsi="Times New Roman" w:cs="Times New Roman"/>
          <w:i/>
          <w:iCs/>
          <w:color w:val="000000"/>
          <w:sz w:val="20"/>
          <w:szCs w:val="20"/>
        </w:rPr>
        <w:t>понуђач који учес</w:t>
      </w:r>
      <w:r>
        <w:rPr>
          <w:rFonts w:ascii="Times New Roman" w:hAnsi="Times New Roman" w:cs="Times New Roman"/>
          <w:i/>
          <w:iCs/>
          <w:color w:val="000000"/>
          <w:sz w:val="20"/>
          <w:szCs w:val="20"/>
        </w:rPr>
        <w:t>твује у групи понуђача прецртава</w:t>
      </w:r>
      <w:r w:rsidRPr="00782039">
        <w:rPr>
          <w:rFonts w:ascii="Times New Roman" w:hAnsi="Times New Roman" w:cs="Times New Roman"/>
          <w:i/>
          <w:iCs/>
          <w:color w:val="000000"/>
          <w:sz w:val="20"/>
          <w:szCs w:val="20"/>
        </w:rPr>
        <w:t xml:space="preserve"> „са подизвођачима“, а ако наступа са подизвођачима прецртати „са понуђачима из групе понуђача“.</w:t>
      </w:r>
    </w:p>
    <w:p w:rsidR="008C44C7" w:rsidRDefault="008C44C7" w:rsidP="008C44C7">
      <w:pPr>
        <w:pStyle w:val="NoSpacing"/>
        <w:jc w:val="both"/>
        <w:rPr>
          <w:rFonts w:ascii="Times New Roman" w:hAnsi="Times New Roman" w:cs="Times New Roman"/>
          <w:lang w:val="sr-Cyrl-CS"/>
        </w:rPr>
      </w:pPr>
    </w:p>
    <w:p w:rsidR="008774EA" w:rsidRDefault="008774EA" w:rsidP="008C44C7">
      <w:pPr>
        <w:pStyle w:val="NoSpacing"/>
        <w:jc w:val="both"/>
        <w:rPr>
          <w:rFonts w:ascii="Times New Roman" w:hAnsi="Times New Roman" w:cs="Times New Roman"/>
          <w:lang w:val="sr-Cyrl-CS"/>
        </w:rPr>
      </w:pPr>
    </w:p>
    <w:p w:rsidR="008C44C7" w:rsidRDefault="008C44C7" w:rsidP="008C44C7">
      <w:pPr>
        <w:pStyle w:val="NoSpacing"/>
        <w:jc w:val="both"/>
        <w:rPr>
          <w:rFonts w:ascii="Times New Roman" w:hAnsi="Times New Roman" w:cs="Times New Roman"/>
          <w:lang w:val="sr-Cyrl-CS"/>
        </w:rPr>
      </w:pPr>
      <w:r>
        <w:rPr>
          <w:rFonts w:ascii="Times New Roman" w:hAnsi="Times New Roman" w:cs="Times New Roman"/>
          <w:lang w:val="sr-Cyrl-CS"/>
        </w:rPr>
        <w:tab/>
      </w:r>
      <w:r w:rsidRPr="002E3EFA">
        <w:rPr>
          <w:rFonts w:ascii="Times New Roman" w:hAnsi="Times New Roman" w:cs="Times New Roman"/>
          <w:u w:val="single"/>
          <w:lang w:val="sr-Cyrl-CS"/>
        </w:rPr>
        <w:t>КОНСТАТАЦИЈЕ</w:t>
      </w:r>
      <w:r>
        <w:rPr>
          <w:rFonts w:ascii="Times New Roman" w:hAnsi="Times New Roman" w:cs="Times New Roman"/>
          <w:lang w:val="sr-Cyrl-CS"/>
        </w:rPr>
        <w:t>:</w:t>
      </w:r>
    </w:p>
    <w:p w:rsidR="008C44C7" w:rsidRDefault="008C44C7" w:rsidP="008C44C7">
      <w:pPr>
        <w:pStyle w:val="NoSpacing"/>
        <w:jc w:val="both"/>
        <w:rPr>
          <w:rFonts w:ascii="Times New Roman" w:hAnsi="Times New Roman" w:cs="Times New Roman"/>
          <w:lang w:val="sr-Cyrl-CS"/>
        </w:rPr>
      </w:pPr>
    </w:p>
    <w:p w:rsidR="008C44C7" w:rsidRDefault="008C44C7" w:rsidP="008C44C7">
      <w:pPr>
        <w:pStyle w:val="NoSpacing"/>
        <w:jc w:val="both"/>
        <w:rPr>
          <w:rFonts w:ascii="Times New Roman" w:hAnsi="Times New Roman" w:cs="Times New Roman"/>
          <w:lang w:val="sr-Cyrl-CS"/>
        </w:rPr>
      </w:pPr>
      <w:r>
        <w:rPr>
          <w:rFonts w:ascii="Times New Roman" w:hAnsi="Times New Roman" w:cs="Times New Roman"/>
          <w:lang w:val="sr-Cyrl-CS"/>
        </w:rPr>
        <w:tab/>
        <w:t>Уговорне стране су сагласне:</w:t>
      </w:r>
    </w:p>
    <w:p w:rsidR="00FC18F4" w:rsidRPr="00E97EC8" w:rsidRDefault="008C44C7" w:rsidP="008774EA">
      <w:pPr>
        <w:pStyle w:val="NoSpacing"/>
        <w:jc w:val="both"/>
        <w:rPr>
          <w:rFonts w:ascii="Times New Roman" w:hAnsi="Times New Roman" w:cs="Times New Roman"/>
          <w:lang w:val="sr-Cyrl-CS"/>
        </w:rPr>
      </w:pPr>
      <w:r>
        <w:rPr>
          <w:rFonts w:ascii="Times New Roman" w:hAnsi="Times New Roman" w:cs="Times New Roman"/>
          <w:lang w:val="sr-Cyrl-CS"/>
        </w:rPr>
        <w:tab/>
        <w:t xml:space="preserve">- да је Наручилац, сагласно Закону о јавним набавкама, донео Одлуку о покретању </w:t>
      </w:r>
      <w:r>
        <w:rPr>
          <w:rFonts w:ascii="Times New Roman" w:hAnsi="Times New Roman" w:cs="Times New Roman"/>
          <w:color w:val="000000"/>
          <w:lang w:val="sr-Cyrl-CS"/>
        </w:rPr>
        <w:t xml:space="preserve">поступка набавке </w:t>
      </w:r>
      <w:r w:rsidRPr="00D05AD7">
        <w:rPr>
          <w:rFonts w:ascii="Times New Roman" w:hAnsi="Times New Roman" w:cs="Times New Roman"/>
          <w:lang w:val="sr-Cyrl-CS"/>
        </w:rPr>
        <w:t>аведену под бр. 03.</w:t>
      </w:r>
      <w:r w:rsidR="00C8175B" w:rsidRPr="00D05AD7">
        <w:rPr>
          <w:rFonts w:ascii="Times New Roman" w:hAnsi="Times New Roman" w:cs="Times New Roman"/>
          <w:lang w:val="sr-Cyrl-CS"/>
        </w:rPr>
        <w:t>10</w:t>
      </w:r>
      <w:r w:rsidRPr="00D05AD7">
        <w:rPr>
          <w:rFonts w:ascii="Times New Roman" w:hAnsi="Times New Roman" w:cs="Times New Roman"/>
          <w:lang w:val="sr-Cyrl-CS"/>
        </w:rPr>
        <w:t>.404-</w:t>
      </w:r>
      <w:r w:rsidR="00E97EC8">
        <w:rPr>
          <w:rFonts w:ascii="Times New Roman" w:hAnsi="Times New Roman" w:cs="Times New Roman"/>
          <w:lang w:val="sr-Cyrl-CS"/>
        </w:rPr>
        <w:t>80</w:t>
      </w:r>
      <w:r w:rsidRPr="00D05AD7">
        <w:rPr>
          <w:rFonts w:ascii="Times New Roman" w:hAnsi="Times New Roman" w:cs="Times New Roman"/>
          <w:lang w:val="sr-Cyrl-CS"/>
        </w:rPr>
        <w:t>/201</w:t>
      </w:r>
      <w:r w:rsidR="00BB1204">
        <w:rPr>
          <w:rFonts w:ascii="Times New Roman" w:hAnsi="Times New Roman" w:cs="Times New Roman"/>
          <w:lang w:val="sr-Cyrl-CS"/>
        </w:rPr>
        <w:t>9</w:t>
      </w:r>
      <w:r w:rsidRPr="00D05AD7">
        <w:rPr>
          <w:rFonts w:ascii="Times New Roman" w:hAnsi="Times New Roman" w:cs="Times New Roman"/>
          <w:lang w:val="sr-Cyrl-CS"/>
        </w:rPr>
        <w:t xml:space="preserve"> од </w:t>
      </w:r>
      <w:r w:rsidR="00E97EC8">
        <w:rPr>
          <w:rFonts w:ascii="Times New Roman" w:hAnsi="Times New Roman" w:cs="Times New Roman"/>
          <w:lang w:val="sr-Cyrl-CS"/>
        </w:rPr>
        <w:t>3</w:t>
      </w:r>
      <w:r w:rsidRPr="00D05AD7">
        <w:rPr>
          <w:rFonts w:ascii="Times New Roman" w:hAnsi="Times New Roman" w:cs="Times New Roman"/>
          <w:lang w:val="sr-Cyrl-CS"/>
        </w:rPr>
        <w:t>.</w:t>
      </w:r>
      <w:r w:rsidR="00FC18F4">
        <w:rPr>
          <w:rFonts w:ascii="Times New Roman" w:hAnsi="Times New Roman" w:cs="Times New Roman"/>
          <w:lang w:val="sr-Cyrl-CS"/>
        </w:rPr>
        <w:t>10</w:t>
      </w:r>
      <w:r w:rsidRPr="00D05AD7">
        <w:rPr>
          <w:rFonts w:ascii="Times New Roman" w:hAnsi="Times New Roman" w:cs="Times New Roman"/>
          <w:lang w:val="sr-Cyrl-CS"/>
        </w:rPr>
        <w:t>.201</w:t>
      </w:r>
      <w:r w:rsidR="00BB1204">
        <w:rPr>
          <w:rFonts w:ascii="Times New Roman" w:hAnsi="Times New Roman" w:cs="Times New Roman"/>
          <w:lang w:val="sr-Cyrl-CS"/>
        </w:rPr>
        <w:t>9</w:t>
      </w:r>
      <w:r w:rsidRPr="00D05AD7">
        <w:rPr>
          <w:rFonts w:ascii="Times New Roman" w:hAnsi="Times New Roman" w:cs="Times New Roman"/>
          <w:lang w:val="sr-Cyrl-CS"/>
        </w:rPr>
        <w:t xml:space="preserve">. године, за јавну набавку услуге израде техничке документације </w:t>
      </w:r>
      <w:r w:rsidR="00BB1204" w:rsidRPr="00C73A1F">
        <w:rPr>
          <w:rFonts w:ascii="Times New Roman" w:hAnsi="Times New Roman" w:cs="Times New Roman"/>
          <w:lang w:val="sr-Cyrl-CS"/>
        </w:rPr>
        <w:t xml:space="preserve">за </w:t>
      </w:r>
      <w:r w:rsidR="00E97EC8" w:rsidRPr="004236CC">
        <w:rPr>
          <w:rFonts w:ascii="Times New Roman" w:hAnsi="Times New Roman" w:cs="Times New Roman"/>
        </w:rPr>
        <w:t>изградњу и реконструкцију дела водоводне мреже на изворишту "Брестовица" у МЗ Ковачевац</w:t>
      </w:r>
      <w:r w:rsidR="008774EA">
        <w:rPr>
          <w:rFonts w:ascii="Times New Roman" w:hAnsi="Times New Roman" w:cs="Times New Roman"/>
        </w:rPr>
        <w:t>,</w:t>
      </w:r>
      <w:r w:rsidR="005E0CAE" w:rsidRPr="00C73A1F">
        <w:rPr>
          <w:rFonts w:ascii="Times New Roman" w:hAnsi="Times New Roman" w:cs="Times New Roman"/>
        </w:rPr>
        <w:t xml:space="preserve"> ЈНМВ бр. </w:t>
      </w:r>
      <w:r w:rsidR="005E0CAE">
        <w:rPr>
          <w:rFonts w:ascii="Times New Roman" w:hAnsi="Times New Roman" w:cs="Times New Roman"/>
        </w:rPr>
        <w:t>2</w:t>
      </w:r>
      <w:r w:rsidR="005E0CAE" w:rsidRPr="00C73A1F">
        <w:rPr>
          <w:rFonts w:ascii="Times New Roman" w:hAnsi="Times New Roman" w:cs="Times New Roman"/>
        </w:rPr>
        <w:t>.</w:t>
      </w:r>
      <w:r w:rsidR="00E97EC8">
        <w:rPr>
          <w:rFonts w:ascii="Times New Roman" w:hAnsi="Times New Roman" w:cs="Times New Roman"/>
        </w:rPr>
        <w:t>9</w:t>
      </w:r>
      <w:r w:rsidR="005E0CAE">
        <w:rPr>
          <w:rFonts w:ascii="Times New Roman" w:hAnsi="Times New Roman" w:cs="Times New Roman"/>
        </w:rPr>
        <w:t>/2019</w:t>
      </w:r>
      <w:r w:rsidR="00FC18F4">
        <w:rPr>
          <w:rFonts w:ascii="Times New Roman" w:hAnsi="Times New Roman" w:cs="Times New Roman"/>
        </w:rPr>
        <w:t>;</w:t>
      </w:r>
    </w:p>
    <w:p w:rsidR="008C44C7" w:rsidRPr="00C94E7A" w:rsidRDefault="008C44C7" w:rsidP="00C94E7A">
      <w:pPr>
        <w:pStyle w:val="NoSpacing"/>
        <w:jc w:val="both"/>
        <w:rPr>
          <w:rFonts w:ascii="Times New Roman" w:hAnsi="Times New Roman" w:cs="Times New Roman"/>
          <w:lang w:val="sr-Cyrl-CS"/>
        </w:rPr>
      </w:pPr>
      <w:r w:rsidRPr="00C94E7A">
        <w:rPr>
          <w:rFonts w:ascii="Times New Roman" w:hAnsi="Times New Roman" w:cs="Times New Roman"/>
          <w:lang w:val="sr-Cyrl-CS"/>
        </w:rPr>
        <w:tab/>
        <w:t>- да је Пружалац услуге достави</w:t>
      </w:r>
      <w:r w:rsidRPr="00C94E7A">
        <w:rPr>
          <w:rFonts w:ascii="Times New Roman" w:hAnsi="Times New Roman" w:cs="Times New Roman"/>
        </w:rPr>
        <w:t>о</w:t>
      </w:r>
      <w:r w:rsidRPr="00C94E7A">
        <w:rPr>
          <w:rFonts w:ascii="Times New Roman" w:hAnsi="Times New Roman" w:cs="Times New Roman"/>
          <w:lang w:val="sr-Cyrl-CS"/>
        </w:rPr>
        <w:t xml:space="preserve"> своју Понуду бр.</w:t>
      </w:r>
      <w:r w:rsidR="00BB1204">
        <w:rPr>
          <w:rFonts w:ascii="Times New Roman" w:hAnsi="Times New Roman" w:cs="Times New Roman"/>
          <w:lang w:val="sr-Cyrl-CS"/>
        </w:rPr>
        <w:t xml:space="preserve"> _______________  од  __.__.2019</w:t>
      </w:r>
      <w:r w:rsidRPr="00C94E7A">
        <w:rPr>
          <w:rFonts w:ascii="Times New Roman" w:hAnsi="Times New Roman" w:cs="Times New Roman"/>
          <w:lang w:val="sr-Cyrl-CS"/>
        </w:rPr>
        <w:t>. године (</w:t>
      </w:r>
      <w:r w:rsidRPr="00C94E7A">
        <w:rPr>
          <w:rFonts w:ascii="Times New Roman" w:hAnsi="Times New Roman" w:cs="Times New Roman"/>
          <w:i/>
          <w:lang w:val="sr-Cyrl-CS"/>
        </w:rPr>
        <w:t>попуњава Пружалац услуге</w:t>
      </w:r>
      <w:r w:rsidRPr="00C94E7A">
        <w:rPr>
          <w:rFonts w:ascii="Times New Roman" w:hAnsi="Times New Roman" w:cs="Times New Roman"/>
          <w:lang w:val="sr-Cyrl-CS"/>
        </w:rPr>
        <w:t>), која је заведена код Наручиоца под бр. _/_ дана  _</w:t>
      </w:r>
      <w:r w:rsidRPr="00C94E7A">
        <w:rPr>
          <w:rFonts w:ascii="Times New Roman" w:hAnsi="Times New Roman" w:cs="Times New Roman"/>
          <w:u w:val="single"/>
          <w:lang w:val="sr-Cyrl-CS"/>
        </w:rPr>
        <w:t xml:space="preserve"> /  </w:t>
      </w:r>
      <w:r w:rsidRPr="00C94E7A">
        <w:rPr>
          <w:rFonts w:ascii="Times New Roman" w:hAnsi="Times New Roman" w:cs="Times New Roman"/>
          <w:lang w:val="sr-Cyrl-CS"/>
        </w:rPr>
        <w:t>.</w:t>
      </w:r>
      <w:r w:rsidRPr="00C94E7A">
        <w:rPr>
          <w:rFonts w:ascii="Times New Roman" w:hAnsi="Times New Roman" w:cs="Times New Roman"/>
          <w:u w:val="single"/>
          <w:lang w:val="sr-Cyrl-CS"/>
        </w:rPr>
        <w:t xml:space="preserve">  / .</w:t>
      </w:r>
      <w:r w:rsidR="00BB1204">
        <w:rPr>
          <w:rFonts w:ascii="Times New Roman" w:hAnsi="Times New Roman" w:cs="Times New Roman"/>
          <w:lang w:val="sr-Cyrl-CS"/>
        </w:rPr>
        <w:t>2019</w:t>
      </w:r>
      <w:r w:rsidRPr="00C94E7A">
        <w:rPr>
          <w:rFonts w:ascii="Times New Roman" w:hAnsi="Times New Roman" w:cs="Times New Roman"/>
          <w:lang w:val="sr-Cyrl-CS"/>
        </w:rPr>
        <w:t>. године (</w:t>
      </w:r>
      <w:r w:rsidRPr="00C94E7A">
        <w:rPr>
          <w:rFonts w:ascii="Times New Roman" w:hAnsi="Times New Roman" w:cs="Times New Roman"/>
          <w:i/>
          <w:lang w:val="sr-Cyrl-CS"/>
        </w:rPr>
        <w:t>попуњава Наручилац</w:t>
      </w:r>
      <w:r w:rsidRPr="00C94E7A">
        <w:rPr>
          <w:rFonts w:ascii="Times New Roman" w:hAnsi="Times New Roman" w:cs="Times New Roman"/>
          <w:lang w:val="sr-Cyrl-CS"/>
        </w:rPr>
        <w:t>), која чини саставни део овог уговора (у даљем тексту: Понуда Пружаоца услуге);</w:t>
      </w:r>
    </w:p>
    <w:p w:rsidR="008C44C7" w:rsidRPr="00C94E7A" w:rsidRDefault="008C44C7" w:rsidP="00C94E7A">
      <w:pPr>
        <w:pStyle w:val="NoSpacing"/>
        <w:jc w:val="both"/>
        <w:rPr>
          <w:rFonts w:ascii="Times New Roman" w:hAnsi="Times New Roman" w:cs="Times New Roman"/>
          <w:lang w:val="sr-Cyrl-CS"/>
        </w:rPr>
      </w:pPr>
      <w:r w:rsidRPr="00C94E7A">
        <w:rPr>
          <w:rFonts w:ascii="Times New Roman" w:hAnsi="Times New Roman" w:cs="Times New Roman"/>
          <w:lang w:val="sr-Cyrl-CS"/>
        </w:rPr>
        <w:tab/>
        <w:t>- да је Наручилац донео Одлуку о додели уговора бр. 03.</w:t>
      </w:r>
      <w:r w:rsidR="009645B0" w:rsidRPr="00C94E7A">
        <w:rPr>
          <w:rFonts w:ascii="Times New Roman" w:hAnsi="Times New Roman" w:cs="Times New Roman"/>
          <w:lang w:val="sr-Cyrl-CS"/>
        </w:rPr>
        <w:t>10</w:t>
      </w:r>
      <w:r w:rsidRPr="00C94E7A">
        <w:rPr>
          <w:rFonts w:ascii="Times New Roman" w:hAnsi="Times New Roman" w:cs="Times New Roman"/>
          <w:lang w:val="sr-Cyrl-CS"/>
        </w:rPr>
        <w:t>.404-</w:t>
      </w:r>
      <w:r w:rsidR="00E97EC8">
        <w:rPr>
          <w:rFonts w:ascii="Times New Roman" w:hAnsi="Times New Roman" w:cs="Times New Roman"/>
          <w:lang w:val="sr-Cyrl-CS"/>
        </w:rPr>
        <w:t>80</w:t>
      </w:r>
      <w:r w:rsidRPr="00C94E7A">
        <w:rPr>
          <w:rFonts w:ascii="Times New Roman" w:hAnsi="Times New Roman" w:cs="Times New Roman"/>
          <w:lang w:val="sr-Cyrl-CS"/>
        </w:rPr>
        <w:t>/201</w:t>
      </w:r>
      <w:r w:rsidR="00BB1204">
        <w:rPr>
          <w:rFonts w:ascii="Times New Roman" w:hAnsi="Times New Roman" w:cs="Times New Roman"/>
          <w:lang w:val="sr-Cyrl-CS"/>
        </w:rPr>
        <w:t>9</w:t>
      </w:r>
      <w:r w:rsidRPr="00C94E7A">
        <w:rPr>
          <w:rFonts w:ascii="Times New Roman" w:hAnsi="Times New Roman" w:cs="Times New Roman"/>
          <w:lang w:val="sr-Cyrl-CS"/>
        </w:rPr>
        <w:t xml:space="preserve"> од  </w:t>
      </w:r>
      <w:r w:rsidRPr="00C94E7A">
        <w:rPr>
          <w:rFonts w:ascii="Times New Roman" w:hAnsi="Times New Roman" w:cs="Times New Roman"/>
          <w:u w:val="single"/>
          <w:lang w:val="sr-Cyrl-CS"/>
        </w:rPr>
        <w:t xml:space="preserve">  / </w:t>
      </w:r>
      <w:r w:rsidRPr="00C94E7A">
        <w:rPr>
          <w:rFonts w:ascii="Times New Roman" w:hAnsi="Times New Roman" w:cs="Times New Roman"/>
          <w:lang w:val="sr-Cyrl-CS"/>
        </w:rPr>
        <w:t>.</w:t>
      </w:r>
      <w:r w:rsidRPr="00C94E7A">
        <w:rPr>
          <w:rFonts w:ascii="Times New Roman" w:hAnsi="Times New Roman" w:cs="Times New Roman"/>
          <w:u w:val="single"/>
          <w:lang w:val="sr-Cyrl-CS"/>
        </w:rPr>
        <w:t xml:space="preserve"> / </w:t>
      </w:r>
      <w:r w:rsidRPr="00C94E7A">
        <w:rPr>
          <w:rFonts w:ascii="Times New Roman" w:hAnsi="Times New Roman" w:cs="Times New Roman"/>
          <w:lang w:val="sr-Cyrl-CS"/>
        </w:rPr>
        <w:t>.201</w:t>
      </w:r>
      <w:r w:rsidR="00BB1204">
        <w:rPr>
          <w:rFonts w:ascii="Times New Roman" w:hAnsi="Times New Roman" w:cs="Times New Roman"/>
          <w:lang w:val="sr-Cyrl-CS"/>
        </w:rPr>
        <w:t>9</w:t>
      </w:r>
      <w:r w:rsidRPr="00C94E7A">
        <w:rPr>
          <w:rFonts w:ascii="Times New Roman" w:hAnsi="Times New Roman" w:cs="Times New Roman"/>
          <w:lang w:val="sr-Cyrl-CS"/>
        </w:rPr>
        <w:t>. године, којом је доделио уговор Пружаоцу услуге (</w:t>
      </w:r>
      <w:r w:rsidRPr="00C94E7A">
        <w:rPr>
          <w:rFonts w:ascii="Times New Roman" w:hAnsi="Times New Roman" w:cs="Times New Roman"/>
          <w:i/>
          <w:lang w:val="sr-Cyrl-CS"/>
        </w:rPr>
        <w:t>попуњава Наручилац</w:t>
      </w:r>
      <w:r w:rsidRPr="00C94E7A">
        <w:rPr>
          <w:rFonts w:ascii="Times New Roman" w:hAnsi="Times New Roman" w:cs="Times New Roman"/>
          <w:lang w:val="sr-Cyrl-CS"/>
        </w:rPr>
        <w:t>).</w:t>
      </w:r>
    </w:p>
    <w:p w:rsidR="008C44C7" w:rsidRPr="0071267E" w:rsidRDefault="008C44C7" w:rsidP="008C44C7">
      <w:pPr>
        <w:pStyle w:val="NoSpacing"/>
        <w:jc w:val="center"/>
        <w:rPr>
          <w:rFonts w:ascii="Times New Roman" w:hAnsi="Times New Roman" w:cs="Times New Roman"/>
          <w:b/>
        </w:rPr>
      </w:pPr>
    </w:p>
    <w:p w:rsidR="008C44C7" w:rsidRPr="00115DB0" w:rsidRDefault="008C44C7" w:rsidP="008C44C7">
      <w:pPr>
        <w:pStyle w:val="NoSpacing"/>
        <w:jc w:val="center"/>
        <w:rPr>
          <w:rFonts w:ascii="Times New Roman" w:hAnsi="Times New Roman" w:cs="Times New Roman"/>
          <w:b/>
          <w:lang w:val="sr-Cyrl-CS"/>
        </w:rPr>
      </w:pPr>
      <w:r w:rsidRPr="000D084B">
        <w:rPr>
          <w:rFonts w:ascii="Times New Roman" w:hAnsi="Times New Roman" w:cs="Times New Roman"/>
          <w:b/>
          <w:lang w:val="sr-Cyrl-CS"/>
        </w:rPr>
        <w:t>Члан 1.</w:t>
      </w:r>
    </w:p>
    <w:p w:rsidR="008774EA" w:rsidRDefault="008C44C7" w:rsidP="008C44C7">
      <w:pPr>
        <w:pStyle w:val="NoSpacing"/>
        <w:jc w:val="both"/>
        <w:rPr>
          <w:rFonts w:ascii="Times New Roman" w:hAnsi="Times New Roman" w:cs="Times New Roman"/>
          <w:lang w:val="sr-Cyrl-CS"/>
        </w:rPr>
      </w:pPr>
      <w:r w:rsidRPr="0071267E">
        <w:rPr>
          <w:rFonts w:ascii="Times New Roman" w:hAnsi="Times New Roman" w:cs="Times New Roman"/>
          <w:lang w:val="sr-Cyrl-CS"/>
        </w:rPr>
        <w:tab/>
        <w:t>Уговорне стране су сагласне да је предмет овог уговора услуга израде</w:t>
      </w:r>
      <w:r w:rsidRPr="0071267E">
        <w:rPr>
          <w:rFonts w:ascii="Times New Roman" w:hAnsi="Times New Roman" w:cs="Times New Roman"/>
        </w:rPr>
        <w:t xml:space="preserve"> техничке документације </w:t>
      </w:r>
      <w:r w:rsidR="00BB1204" w:rsidRPr="00C73A1F">
        <w:rPr>
          <w:rFonts w:ascii="Times New Roman" w:hAnsi="Times New Roman" w:cs="Times New Roman"/>
          <w:lang w:val="sr-Cyrl-CS"/>
        </w:rPr>
        <w:t xml:space="preserve">за </w:t>
      </w:r>
      <w:r w:rsidR="00E97EC8" w:rsidRPr="004236CC">
        <w:rPr>
          <w:rFonts w:ascii="Times New Roman" w:hAnsi="Times New Roman" w:cs="Times New Roman"/>
        </w:rPr>
        <w:t>изградњу и реконструкцију дела водоводне мреже на извори</w:t>
      </w:r>
      <w:r w:rsidR="00E97EC8">
        <w:rPr>
          <w:rFonts w:ascii="Times New Roman" w:hAnsi="Times New Roman" w:cs="Times New Roman"/>
        </w:rPr>
        <w:t>шту "Брестовица" у МЗ Ковачевац</w:t>
      </w:r>
      <w:r w:rsidRPr="0071267E">
        <w:rPr>
          <w:rFonts w:ascii="Times New Roman" w:hAnsi="Times New Roman" w:cs="Times New Roman"/>
          <w:lang w:val="sr-Cyrl-CS"/>
        </w:rPr>
        <w:t>, а у складу са Понудом Пружаоца услуге, пројектним задатком и условима из конкурсне документације.</w:t>
      </w:r>
    </w:p>
    <w:p w:rsidR="008C44C7" w:rsidRPr="008427FF" w:rsidRDefault="008C44C7" w:rsidP="008C44C7">
      <w:pPr>
        <w:pStyle w:val="NoSpacing"/>
        <w:jc w:val="both"/>
        <w:rPr>
          <w:rFonts w:ascii="Times New Roman" w:eastAsia="Calibri" w:hAnsi="Times New Roman" w:cs="Times New Roman"/>
        </w:rPr>
      </w:pPr>
      <w:r>
        <w:rPr>
          <w:rFonts w:ascii="Times New Roman" w:hAnsi="Times New Roman" w:cs="Times New Roman"/>
          <w:lang w:val="sr-Cyrl-CS"/>
        </w:rPr>
        <w:tab/>
        <w:t xml:space="preserve">Пружалац услуге се обавезује да предметну услугу пружи у складу са </w:t>
      </w:r>
      <w:r>
        <w:rPr>
          <w:rFonts w:ascii="Times New Roman" w:eastAsia="Calibri" w:hAnsi="Times New Roman" w:cs="Times New Roman"/>
        </w:rPr>
        <w:t>Законом</w:t>
      </w:r>
      <w:r w:rsidRPr="008427FF">
        <w:rPr>
          <w:rFonts w:ascii="Times New Roman" w:eastAsia="Calibri" w:hAnsi="Times New Roman" w:cs="Times New Roman"/>
        </w:rPr>
        <w:t xml:space="preserve"> о планирању и изградњи (Сл. </w:t>
      </w:r>
      <w:r w:rsidR="00FC18F4">
        <w:rPr>
          <w:rFonts w:ascii="Times New Roman" w:eastAsia="Calibri" w:hAnsi="Times New Roman" w:cs="Times New Roman"/>
        </w:rPr>
        <w:t>г</w:t>
      </w:r>
      <w:r w:rsidRPr="008427FF">
        <w:rPr>
          <w:rFonts w:ascii="Times New Roman" w:eastAsia="Calibri" w:hAnsi="Times New Roman" w:cs="Times New Roman"/>
        </w:rPr>
        <w:t xml:space="preserve">ласник РС, бр. 72/2009, 81/2009-испр. , 64/2010-одлука УС, 24/2011, 121/2012, 42/2013-одлука УС, 50/2013-одлука УС, 98/2013-одлука УС, </w:t>
      </w:r>
      <w:r>
        <w:rPr>
          <w:rFonts w:ascii="Times New Roman" w:eastAsia="Calibri" w:hAnsi="Times New Roman" w:cs="Times New Roman"/>
        </w:rPr>
        <w:t>132/2014</w:t>
      </w:r>
      <w:r w:rsidR="00BB1204">
        <w:rPr>
          <w:rFonts w:ascii="Times New Roman" w:eastAsia="Calibri" w:hAnsi="Times New Roman" w:cs="Times New Roman"/>
        </w:rPr>
        <w:t>, 145/</w:t>
      </w:r>
      <w:r>
        <w:rPr>
          <w:rFonts w:ascii="Times New Roman" w:eastAsia="Calibri" w:hAnsi="Times New Roman" w:cs="Times New Roman"/>
        </w:rPr>
        <w:t>14</w:t>
      </w:r>
      <w:r w:rsidR="00FF21DF">
        <w:rPr>
          <w:rFonts w:ascii="Times New Roman" w:eastAsia="Calibri" w:hAnsi="Times New Roman" w:cs="Times New Roman"/>
        </w:rPr>
        <w:t xml:space="preserve">, </w:t>
      </w:r>
      <w:r w:rsidR="00BB1204">
        <w:rPr>
          <w:rFonts w:ascii="Times New Roman" w:eastAsia="Calibri" w:hAnsi="Times New Roman" w:cs="Times New Roman"/>
        </w:rPr>
        <w:t>83/18</w:t>
      </w:r>
      <w:r w:rsidR="00FF21DF">
        <w:rPr>
          <w:rFonts w:ascii="Times New Roman" w:eastAsia="Calibri" w:hAnsi="Times New Roman" w:cs="Times New Roman"/>
        </w:rPr>
        <w:t xml:space="preserve">, </w:t>
      </w:r>
      <w:r w:rsidR="00FF21DF">
        <w:rPr>
          <w:rFonts w:ascii="Times New Roman" w:hAnsi="Times New Roman"/>
        </w:rPr>
        <w:t>31/19 и</w:t>
      </w:r>
      <w:r w:rsidR="00FF21DF" w:rsidRPr="003053C3">
        <w:rPr>
          <w:rFonts w:ascii="Times New Roman" w:hAnsi="Times New Roman"/>
        </w:rPr>
        <w:t xml:space="preserve"> 37/19-др.закон</w:t>
      </w:r>
      <w:r>
        <w:rPr>
          <w:rFonts w:ascii="Times New Roman" w:eastAsia="Calibri" w:hAnsi="Times New Roman" w:cs="Times New Roman"/>
        </w:rPr>
        <w:t>), Правилником</w:t>
      </w:r>
      <w:r w:rsidRPr="008427FF">
        <w:rPr>
          <w:rFonts w:ascii="Times New Roman" w:eastAsia="Calibri" w:hAnsi="Times New Roman" w:cs="Times New Roman"/>
        </w:rPr>
        <w:t xml:space="preserve"> о садржини, начину и поступку израде и начина вршења контроле техничке документације према класи и намени објекта (</w:t>
      </w:r>
      <w:r w:rsidR="00F31BA5">
        <w:rPr>
          <w:rFonts w:ascii="Times New Roman" w:eastAsia="Calibri" w:hAnsi="Times New Roman" w:cs="Times New Roman"/>
        </w:rPr>
        <w:t>"Сл. г</w:t>
      </w:r>
      <w:r w:rsidRPr="008427FF">
        <w:rPr>
          <w:rFonts w:ascii="Times New Roman" w:eastAsia="Calibri" w:hAnsi="Times New Roman" w:cs="Times New Roman"/>
        </w:rPr>
        <w:t>ласник РС</w:t>
      </w:r>
      <w:r w:rsidR="00F31BA5">
        <w:rPr>
          <w:rFonts w:ascii="Times New Roman" w:eastAsia="Calibri" w:hAnsi="Times New Roman" w:cs="Times New Roman"/>
        </w:rPr>
        <w:t>"</w:t>
      </w:r>
      <w:r w:rsidRPr="008427FF">
        <w:rPr>
          <w:rFonts w:ascii="Times New Roman" w:eastAsia="Calibri" w:hAnsi="Times New Roman" w:cs="Times New Roman"/>
        </w:rPr>
        <w:t xml:space="preserve"> бр. 7</w:t>
      </w:r>
      <w:r w:rsidR="00BB1204">
        <w:rPr>
          <w:rFonts w:ascii="Times New Roman" w:eastAsia="Calibri" w:hAnsi="Times New Roman" w:cs="Times New Roman"/>
        </w:rPr>
        <w:t>2</w:t>
      </w:r>
      <w:r w:rsidRPr="008427FF">
        <w:rPr>
          <w:rFonts w:ascii="Times New Roman" w:eastAsia="Calibri" w:hAnsi="Times New Roman" w:cs="Times New Roman"/>
        </w:rPr>
        <w:t>/</w:t>
      </w:r>
      <w:r w:rsidR="00BB1204">
        <w:rPr>
          <w:rFonts w:ascii="Times New Roman" w:eastAsia="Calibri" w:hAnsi="Times New Roman" w:cs="Times New Roman"/>
        </w:rPr>
        <w:t>18</w:t>
      </w:r>
      <w:r w:rsidRPr="008427FF">
        <w:rPr>
          <w:rFonts w:ascii="Times New Roman" w:eastAsia="Calibri" w:hAnsi="Times New Roman" w:cs="Times New Roman"/>
        </w:rPr>
        <w:t>), других закона и подзаконских аката, као и свих важећих прописа и стандарда који се о</w:t>
      </w:r>
      <w:r>
        <w:rPr>
          <w:rFonts w:ascii="Times New Roman" w:eastAsia="Calibri" w:hAnsi="Times New Roman" w:cs="Times New Roman"/>
        </w:rPr>
        <w:t>дносе на пројектовање ове врсте</w:t>
      </w:r>
      <w:r w:rsidR="00BB1204">
        <w:rPr>
          <w:rFonts w:ascii="Times New Roman" w:eastAsia="Calibri" w:hAnsi="Times New Roman" w:cs="Times New Roman"/>
        </w:rPr>
        <w:t xml:space="preserve"> објеката</w:t>
      </w:r>
      <w:r w:rsidRPr="008427FF">
        <w:rPr>
          <w:rFonts w:ascii="Times New Roman" w:eastAsia="Calibri" w:hAnsi="Times New Roman" w:cs="Times New Roman"/>
        </w:rPr>
        <w:t>.</w:t>
      </w:r>
    </w:p>
    <w:p w:rsidR="008774EA" w:rsidRDefault="008774EA" w:rsidP="008C44C7">
      <w:pPr>
        <w:pStyle w:val="NoSpacing"/>
        <w:jc w:val="center"/>
        <w:rPr>
          <w:rFonts w:ascii="Times New Roman" w:hAnsi="Times New Roman" w:cs="Times New Roman"/>
          <w:b/>
          <w:lang w:val="sr-Cyrl-CS"/>
        </w:rPr>
      </w:pPr>
    </w:p>
    <w:p w:rsidR="008C44C7" w:rsidRPr="00115DB0" w:rsidRDefault="008C44C7" w:rsidP="008C44C7">
      <w:pPr>
        <w:pStyle w:val="NoSpacing"/>
        <w:jc w:val="center"/>
        <w:rPr>
          <w:rFonts w:ascii="Times New Roman" w:hAnsi="Times New Roman" w:cs="Times New Roman"/>
          <w:b/>
          <w:lang w:val="sr-Cyrl-CS"/>
        </w:rPr>
      </w:pPr>
      <w:r w:rsidRPr="000D084B">
        <w:rPr>
          <w:rFonts w:ascii="Times New Roman" w:hAnsi="Times New Roman" w:cs="Times New Roman"/>
          <w:b/>
          <w:lang w:val="sr-Cyrl-CS"/>
        </w:rPr>
        <w:t>Члан 2.</w:t>
      </w:r>
    </w:p>
    <w:p w:rsidR="008C44C7" w:rsidRPr="00D12FB6" w:rsidRDefault="008C44C7" w:rsidP="008C44C7">
      <w:pPr>
        <w:pStyle w:val="NoSpacing"/>
        <w:jc w:val="both"/>
        <w:rPr>
          <w:rFonts w:ascii="Times New Roman" w:hAnsi="Times New Roman" w:cs="Times New Roman"/>
          <w:lang w:val="sr-Cyrl-CS"/>
        </w:rPr>
      </w:pPr>
      <w:r w:rsidRPr="000D084B">
        <w:rPr>
          <w:rFonts w:ascii="Times New Roman" w:hAnsi="Times New Roman" w:cs="Times New Roman"/>
          <w:lang w:val="sr-Cyrl-CS"/>
        </w:rPr>
        <w:tab/>
        <w:t xml:space="preserve">Уговорне стране су сагласне да </w:t>
      </w:r>
      <w:r>
        <w:rPr>
          <w:rFonts w:ascii="Times New Roman" w:hAnsi="Times New Roman" w:cs="Times New Roman"/>
          <w:lang w:val="sr-Cyrl-CS"/>
        </w:rPr>
        <w:t>укупна вредност уговора износи _______________ динара без ПДВ-, односно _______________ дин</w:t>
      </w:r>
      <w:r w:rsidRPr="00D12FB6">
        <w:rPr>
          <w:rFonts w:ascii="Times New Roman" w:hAnsi="Times New Roman" w:cs="Times New Roman"/>
          <w:lang w:val="sr-Cyrl-CS"/>
        </w:rPr>
        <w:t>ара са ПДВ-ом.</w:t>
      </w:r>
    </w:p>
    <w:p w:rsidR="008C44C7" w:rsidRPr="00774B8B" w:rsidRDefault="008C44C7" w:rsidP="008C44C7">
      <w:pPr>
        <w:pStyle w:val="NoSpacing"/>
        <w:jc w:val="both"/>
        <w:rPr>
          <w:rFonts w:ascii="Times New Roman" w:hAnsi="Times New Roman" w:cs="Times New Roman"/>
          <w:lang w:val="sr-Cyrl-CS"/>
        </w:rPr>
      </w:pPr>
      <w:r w:rsidRPr="00774B8B">
        <w:rPr>
          <w:rFonts w:ascii="Times New Roman" w:hAnsi="Times New Roman" w:cs="Times New Roman"/>
          <w:lang w:val="sr-Cyrl-CS"/>
        </w:rPr>
        <w:tab/>
        <w:t>Наручилац се обавезује да плаћање</w:t>
      </w:r>
      <w:r w:rsidR="007248DD" w:rsidRPr="00774B8B">
        <w:rPr>
          <w:rFonts w:ascii="Times New Roman" w:hAnsi="Times New Roman" w:cs="Times New Roman"/>
          <w:lang w:val="sr-Cyrl-CS"/>
        </w:rPr>
        <w:t xml:space="preserve"> изврши</w:t>
      </w:r>
      <w:r w:rsidRPr="00774B8B">
        <w:rPr>
          <w:rFonts w:ascii="Times New Roman" w:hAnsi="Times New Roman" w:cs="Times New Roman"/>
          <w:lang w:val="sr-Cyrl-CS"/>
        </w:rPr>
        <w:t xml:space="preserve"> на рачун Пружаоца услуге број ___________________ отворен код _______________________ банке,</w:t>
      </w:r>
      <w:r w:rsidR="007248DD" w:rsidRPr="00774B8B">
        <w:rPr>
          <w:rFonts w:ascii="Times New Roman" w:hAnsi="Times New Roman" w:cs="Times New Roman"/>
          <w:lang w:val="sr-Cyrl-CS"/>
        </w:rPr>
        <w:t xml:space="preserve"> </w:t>
      </w:r>
      <w:r w:rsidRPr="00774B8B">
        <w:rPr>
          <w:rFonts w:ascii="Times New Roman" w:hAnsi="Times New Roman" w:cs="Times New Roman"/>
        </w:rPr>
        <w:t xml:space="preserve">у року од </w:t>
      </w:r>
      <w:r w:rsidRPr="00774B8B">
        <w:rPr>
          <w:rFonts w:ascii="Times New Roman" w:hAnsi="Times New Roman" w:cs="Times New Roman"/>
          <w:lang w:val="sr-Cyrl-CS"/>
        </w:rPr>
        <w:t>15</w:t>
      </w:r>
      <w:r w:rsidRPr="00774B8B">
        <w:rPr>
          <w:rFonts w:ascii="Times New Roman" w:hAnsi="Times New Roman" w:cs="Times New Roman"/>
        </w:rPr>
        <w:t xml:space="preserve"> дана од дана испостављања уредног коначног рачуна</w:t>
      </w:r>
      <w:r w:rsidRPr="00774B8B">
        <w:rPr>
          <w:rFonts w:ascii="Times New Roman" w:hAnsi="Times New Roman" w:cs="Times New Roman"/>
          <w:lang w:val="sr-Cyrl-CS"/>
        </w:rPr>
        <w:t>, а након израде и достављања пројект</w:t>
      </w:r>
      <w:r w:rsidR="007248DD" w:rsidRPr="00774B8B">
        <w:rPr>
          <w:rFonts w:ascii="Times New Roman" w:hAnsi="Times New Roman" w:cs="Times New Roman"/>
          <w:lang w:val="sr-Cyrl-CS"/>
        </w:rPr>
        <w:t>не документације</w:t>
      </w:r>
      <w:r w:rsidRPr="00774B8B">
        <w:rPr>
          <w:rFonts w:ascii="Times New Roman" w:hAnsi="Times New Roman" w:cs="Times New Roman"/>
          <w:lang w:val="sr-Cyrl-CS"/>
        </w:rPr>
        <w:t>, односно извршења услуге у целости.</w:t>
      </w:r>
    </w:p>
    <w:p w:rsidR="008C44C7" w:rsidRDefault="008C44C7" w:rsidP="008C44C7">
      <w:pPr>
        <w:pStyle w:val="NoSpacing"/>
        <w:jc w:val="both"/>
        <w:rPr>
          <w:rFonts w:ascii="Times New Roman" w:hAnsi="Times New Roman" w:cs="Times New Roman"/>
          <w:lang w:val="sr-Cyrl-CS"/>
        </w:rPr>
      </w:pPr>
      <w:r>
        <w:rPr>
          <w:rFonts w:ascii="Times New Roman" w:hAnsi="Times New Roman" w:cs="Times New Roman"/>
        </w:rPr>
        <w:tab/>
      </w:r>
      <w:r>
        <w:rPr>
          <w:rFonts w:ascii="Times New Roman" w:hAnsi="Times New Roman" w:cs="Times New Roman"/>
          <w:lang w:val="sr-Cyrl-CS"/>
        </w:rPr>
        <w:t xml:space="preserve">Уговорена цена је фиксна и не може се мењати током важења уговора. </w:t>
      </w:r>
    </w:p>
    <w:p w:rsidR="008C44C7" w:rsidRPr="007248DD" w:rsidRDefault="00A476BB" w:rsidP="008C44C7">
      <w:pPr>
        <w:pStyle w:val="NoSpacing"/>
        <w:jc w:val="both"/>
        <w:rPr>
          <w:rFonts w:ascii="Times New Roman" w:hAnsi="Times New Roman" w:cs="Times New Roman"/>
        </w:rPr>
      </w:pPr>
      <w:r>
        <w:rPr>
          <w:rFonts w:ascii="Times New Roman" w:hAnsi="Times New Roman" w:cs="Times New Roman"/>
          <w:lang w:val="sr-Cyrl-CS"/>
        </w:rPr>
        <w:tab/>
      </w:r>
      <w:r w:rsidRPr="00C329D6">
        <w:rPr>
          <w:rFonts w:ascii="Times New Roman" w:hAnsi="Times New Roman" w:cs="Times New Roman"/>
          <w:lang w:val="sr-Cyrl-CS"/>
        </w:rPr>
        <w:t xml:space="preserve"> </w:t>
      </w:r>
    </w:p>
    <w:p w:rsidR="008C44C7" w:rsidRDefault="008C44C7" w:rsidP="008C44C7">
      <w:pPr>
        <w:pStyle w:val="NoSpacing"/>
        <w:jc w:val="center"/>
        <w:rPr>
          <w:rFonts w:ascii="Times New Roman" w:hAnsi="Times New Roman" w:cs="Times New Roman"/>
          <w:b/>
          <w:lang w:val="sr-Cyrl-CS"/>
        </w:rPr>
      </w:pPr>
      <w:r w:rsidRPr="000D084B">
        <w:rPr>
          <w:rFonts w:ascii="Times New Roman" w:hAnsi="Times New Roman" w:cs="Times New Roman"/>
          <w:b/>
          <w:lang w:val="sr-Cyrl-CS"/>
        </w:rPr>
        <w:t>Члан 3.</w:t>
      </w:r>
    </w:p>
    <w:p w:rsidR="008C44C7" w:rsidRPr="00953A5F" w:rsidRDefault="008C44C7" w:rsidP="008C44C7">
      <w:pPr>
        <w:pStyle w:val="NoSpacing"/>
        <w:jc w:val="both"/>
        <w:rPr>
          <w:rFonts w:ascii="Times New Roman" w:hAnsi="Times New Roman" w:cs="Times New Roman"/>
          <w:lang w:val="ru-RU"/>
        </w:rPr>
      </w:pPr>
      <w:r w:rsidRPr="00B77892">
        <w:rPr>
          <w:rFonts w:ascii="Times New Roman" w:hAnsi="Times New Roman" w:cs="Times New Roman"/>
          <w:color w:val="FF0000"/>
        </w:rPr>
        <w:tab/>
      </w:r>
      <w:r w:rsidRPr="00953A5F">
        <w:rPr>
          <w:rFonts w:ascii="Times New Roman" w:hAnsi="Times New Roman" w:cs="Times New Roman"/>
        </w:rPr>
        <w:t>Пружалац услуге</w:t>
      </w:r>
      <w:r w:rsidRPr="00953A5F">
        <w:rPr>
          <w:rFonts w:ascii="Times New Roman" w:hAnsi="Times New Roman" w:cs="Times New Roman"/>
          <w:lang w:val="ru-RU"/>
        </w:rPr>
        <w:t xml:space="preserve"> се обавезује да </w:t>
      </w:r>
      <w:r w:rsidR="00B77892" w:rsidRPr="00953A5F">
        <w:rPr>
          <w:rFonts w:ascii="Times New Roman" w:hAnsi="Times New Roman" w:cs="Times New Roman"/>
          <w:lang w:val="ru-RU"/>
        </w:rPr>
        <w:t>идејни пројекат изради у року од 2</w:t>
      </w:r>
      <w:r w:rsidR="00C462AB" w:rsidRPr="00953A5F">
        <w:rPr>
          <w:rFonts w:ascii="Times New Roman" w:hAnsi="Times New Roman" w:cs="Times New Roman"/>
          <w:lang w:val="ru-RU"/>
        </w:rPr>
        <w:t xml:space="preserve">5 дана од дана закључења уговора, </w:t>
      </w:r>
      <w:r w:rsidRPr="00953A5F">
        <w:rPr>
          <w:rFonts w:ascii="Times New Roman" w:hAnsi="Times New Roman" w:cs="Times New Roman"/>
          <w:lang w:val="ru-RU"/>
        </w:rPr>
        <w:t xml:space="preserve"> односно </w:t>
      </w:r>
      <w:r w:rsidR="00C462AB" w:rsidRPr="00953A5F">
        <w:rPr>
          <w:rFonts w:ascii="Times New Roman" w:hAnsi="Times New Roman" w:cs="Times New Roman"/>
          <w:lang w:val="ru-RU"/>
        </w:rPr>
        <w:t xml:space="preserve">да </w:t>
      </w:r>
      <w:r w:rsidRPr="00953A5F">
        <w:rPr>
          <w:rFonts w:ascii="Times New Roman" w:hAnsi="Times New Roman" w:cs="Times New Roman"/>
          <w:lang w:val="ru-RU"/>
        </w:rPr>
        <w:t xml:space="preserve">пројекат за извођење изради и преда у року од </w:t>
      </w:r>
      <w:r w:rsidR="00C462AB" w:rsidRPr="00953A5F">
        <w:rPr>
          <w:rFonts w:ascii="Times New Roman" w:hAnsi="Times New Roman" w:cs="Times New Roman"/>
          <w:lang w:val="ru-RU"/>
        </w:rPr>
        <w:t>5</w:t>
      </w:r>
      <w:r w:rsidRPr="00953A5F">
        <w:rPr>
          <w:rFonts w:ascii="Times New Roman" w:hAnsi="Times New Roman" w:cs="Times New Roman"/>
          <w:lang w:val="ru-RU"/>
        </w:rPr>
        <w:t xml:space="preserve"> дана </w:t>
      </w:r>
      <w:r w:rsidR="00213B6E" w:rsidRPr="00953A5F">
        <w:rPr>
          <w:rFonts w:ascii="Times New Roman" w:hAnsi="Times New Roman" w:cs="Times New Roman"/>
          <w:lang w:val="ru-RU"/>
        </w:rPr>
        <w:t>након добијања</w:t>
      </w:r>
      <w:r w:rsidRPr="00953A5F">
        <w:rPr>
          <w:rFonts w:ascii="Times New Roman" w:hAnsi="Times New Roman" w:cs="Times New Roman"/>
          <w:lang w:val="ru-RU"/>
        </w:rPr>
        <w:t xml:space="preserve"> </w:t>
      </w:r>
      <w:r w:rsidR="00C462AB" w:rsidRPr="00953A5F">
        <w:rPr>
          <w:rFonts w:ascii="Times New Roman" w:hAnsi="Times New Roman" w:cs="Times New Roman"/>
          <w:lang w:val="ru-RU"/>
        </w:rPr>
        <w:t xml:space="preserve">решења о </w:t>
      </w:r>
      <w:r w:rsidRPr="00953A5F">
        <w:rPr>
          <w:rFonts w:ascii="Times New Roman" w:hAnsi="Times New Roman" w:cs="Times New Roman"/>
          <w:lang w:val="ru-RU"/>
        </w:rPr>
        <w:t>одобрењ</w:t>
      </w:r>
      <w:r w:rsidR="00C462AB" w:rsidRPr="00953A5F">
        <w:rPr>
          <w:rFonts w:ascii="Times New Roman" w:hAnsi="Times New Roman" w:cs="Times New Roman"/>
          <w:lang w:val="ru-RU"/>
        </w:rPr>
        <w:t>у за извођење радова.</w:t>
      </w:r>
    </w:p>
    <w:p w:rsidR="008C44C7" w:rsidRPr="005B315C" w:rsidRDefault="008C44C7" w:rsidP="008C44C7">
      <w:pPr>
        <w:pStyle w:val="NoSpacing"/>
        <w:jc w:val="both"/>
        <w:rPr>
          <w:rFonts w:ascii="Times New Roman" w:hAnsi="Times New Roman" w:cs="Times New Roman"/>
          <w:sz w:val="24"/>
          <w:szCs w:val="24"/>
          <w:lang w:val="ru-RU"/>
        </w:rPr>
      </w:pPr>
    </w:p>
    <w:p w:rsidR="008C44C7" w:rsidRPr="000D084B" w:rsidRDefault="008C44C7" w:rsidP="008C44C7">
      <w:pPr>
        <w:pStyle w:val="NoSpacing"/>
        <w:jc w:val="center"/>
        <w:rPr>
          <w:rFonts w:ascii="Times New Roman" w:hAnsi="Times New Roman" w:cs="Times New Roman"/>
          <w:b/>
          <w:lang w:val="sr-Cyrl-CS"/>
        </w:rPr>
      </w:pPr>
      <w:r w:rsidRPr="000D084B">
        <w:rPr>
          <w:rFonts w:ascii="Times New Roman" w:hAnsi="Times New Roman" w:cs="Times New Roman"/>
          <w:b/>
          <w:lang w:val="sr-Cyrl-CS"/>
        </w:rPr>
        <w:t xml:space="preserve">Члан </w:t>
      </w:r>
      <w:r>
        <w:rPr>
          <w:rFonts w:ascii="Times New Roman" w:hAnsi="Times New Roman" w:cs="Times New Roman"/>
          <w:b/>
          <w:lang w:val="sr-Cyrl-CS"/>
        </w:rPr>
        <w:t>4</w:t>
      </w:r>
      <w:r w:rsidRPr="000D084B">
        <w:rPr>
          <w:rFonts w:ascii="Times New Roman" w:hAnsi="Times New Roman" w:cs="Times New Roman"/>
          <w:b/>
          <w:lang w:val="sr-Cyrl-CS"/>
        </w:rPr>
        <w:t>.</w:t>
      </w:r>
    </w:p>
    <w:p w:rsidR="008C44C7" w:rsidRPr="00774B8B" w:rsidRDefault="008C44C7" w:rsidP="008C44C7">
      <w:pPr>
        <w:pStyle w:val="NoSpacing"/>
        <w:jc w:val="both"/>
        <w:rPr>
          <w:rFonts w:ascii="Times New Roman" w:hAnsi="Times New Roman" w:cs="Times New Roman"/>
          <w:lang w:val="sr-Cyrl-CS"/>
        </w:rPr>
      </w:pPr>
      <w:r>
        <w:rPr>
          <w:rFonts w:ascii="Times New Roman" w:hAnsi="Times New Roman" w:cs="Times New Roman"/>
          <w:lang w:val="sr-Cyrl-CS"/>
        </w:rPr>
        <w:tab/>
      </w:r>
      <w:r w:rsidRPr="00774B8B">
        <w:rPr>
          <w:rFonts w:ascii="Times New Roman" w:hAnsi="Times New Roman" w:cs="Times New Roman"/>
          <w:lang w:val="sr-Cyrl-CS"/>
        </w:rPr>
        <w:t>Пружалац услуге се обавезује да на дан закључења уговора преда Наручиоцу:</w:t>
      </w:r>
    </w:p>
    <w:p w:rsidR="008C44C7" w:rsidRPr="00774B8B" w:rsidRDefault="008C44C7" w:rsidP="008C44C7">
      <w:pPr>
        <w:pStyle w:val="NoSpacing"/>
        <w:ind w:firstLine="708"/>
        <w:jc w:val="both"/>
        <w:rPr>
          <w:rFonts w:ascii="Times New Roman" w:hAnsi="Times New Roman" w:cs="Times New Roman"/>
        </w:rPr>
      </w:pPr>
      <w:r w:rsidRPr="00774B8B">
        <w:rPr>
          <w:rFonts w:ascii="Times New Roman" w:hAnsi="Times New Roman" w:cs="Times New Roman"/>
        </w:rPr>
        <w:t>- за добро извршење уговора,</w:t>
      </w:r>
      <w:r w:rsidRPr="00774B8B">
        <w:rPr>
          <w:rFonts w:ascii="Times New Roman" w:hAnsi="Times New Roman" w:cs="Times New Roman"/>
          <w:lang w:val="sr-Cyrl-CS"/>
        </w:rPr>
        <w:t xml:space="preserve"> оригинал бланко сопствену (соло) меницу са клаузулом </w:t>
      </w:r>
      <w:r w:rsidRPr="00774B8B">
        <w:rPr>
          <w:rFonts w:ascii="Times New Roman" w:hAnsi="Times New Roman" w:cs="Times New Roman"/>
        </w:rPr>
        <w:t>"</w:t>
      </w:r>
      <w:r w:rsidRPr="00774B8B">
        <w:rPr>
          <w:rFonts w:ascii="Times New Roman" w:hAnsi="Times New Roman" w:cs="Times New Roman"/>
          <w:lang w:val="sr-Cyrl-CS"/>
        </w:rPr>
        <w:t>на први позив</w:t>
      </w:r>
      <w:r w:rsidRPr="00774B8B">
        <w:rPr>
          <w:rFonts w:ascii="Times New Roman" w:hAnsi="Times New Roman" w:cs="Times New Roman"/>
        </w:rPr>
        <w:t>"</w:t>
      </w:r>
      <w:r w:rsidRPr="00774B8B">
        <w:rPr>
          <w:rFonts w:ascii="Times New Roman" w:hAnsi="Times New Roman" w:cs="Times New Roman"/>
          <w:lang w:val="sr-Cyrl-CS"/>
        </w:rPr>
        <w:t xml:space="preserve"> и </w:t>
      </w:r>
      <w:r w:rsidRPr="00774B8B">
        <w:rPr>
          <w:rFonts w:ascii="Times New Roman" w:hAnsi="Times New Roman" w:cs="Times New Roman"/>
        </w:rPr>
        <w:t>"</w:t>
      </w:r>
      <w:r w:rsidRPr="00774B8B">
        <w:rPr>
          <w:rFonts w:ascii="Times New Roman" w:hAnsi="Times New Roman" w:cs="Times New Roman"/>
          <w:lang w:val="sr-Cyrl-CS"/>
        </w:rPr>
        <w:t>без протеста</w:t>
      </w:r>
      <w:r w:rsidRPr="00774B8B">
        <w:rPr>
          <w:rFonts w:ascii="Times New Roman" w:hAnsi="Times New Roman" w:cs="Times New Roman"/>
        </w:rPr>
        <w:t>"</w:t>
      </w:r>
      <w:r w:rsidRPr="00774B8B">
        <w:rPr>
          <w:rFonts w:ascii="Times New Roman" w:hAnsi="Times New Roman" w:cs="Times New Roman"/>
          <w:lang w:val="sr-Cyrl-CS"/>
        </w:rPr>
        <w:t xml:space="preserve"> и менично овлашћење у износу од 10%  укупне вредности уговора без ПДВ-а и роком важења 30 дана дужим од истека рока за коначно испуњење уговорних обавеза - потписану од стране овлашћеног лица за заступање и картоном депонованих потписа, као и копију овереног захтева за регистрацију менице.</w:t>
      </w:r>
      <w:r w:rsidRPr="00774B8B">
        <w:rPr>
          <w:rFonts w:ascii="Times New Roman" w:hAnsi="Times New Roman" w:cs="Times New Roman"/>
        </w:rPr>
        <w:t xml:space="preserve"> </w:t>
      </w:r>
    </w:p>
    <w:p w:rsidR="008C44C7" w:rsidRPr="00774B8B" w:rsidRDefault="008C44C7" w:rsidP="008C44C7">
      <w:pPr>
        <w:pStyle w:val="NoSpacing"/>
        <w:jc w:val="both"/>
        <w:rPr>
          <w:rFonts w:ascii="Times New Roman" w:hAnsi="Times New Roman"/>
          <w:lang w:val="sr-Cyrl-CS"/>
        </w:rPr>
      </w:pPr>
      <w:r w:rsidRPr="00774B8B">
        <w:rPr>
          <w:rFonts w:ascii="Times New Roman" w:hAnsi="Times New Roman" w:cs="Times New Roman"/>
          <w:lang w:val="sr-Cyrl-CS"/>
        </w:rPr>
        <w:tab/>
      </w:r>
      <w:r w:rsidRPr="00774B8B">
        <w:rPr>
          <w:rFonts w:ascii="Times New Roman" w:hAnsi="Times New Roman"/>
          <w:lang w:val="sr-Cyrl-CS"/>
        </w:rPr>
        <w:t xml:space="preserve">Наручилац ће уновчити дату меницу ако </w:t>
      </w:r>
      <w:r w:rsidRPr="00774B8B">
        <w:rPr>
          <w:rFonts w:ascii="Times New Roman" w:hAnsi="Times New Roman" w:cs="Times New Roman"/>
          <w:lang w:val="sr-Cyrl-CS"/>
        </w:rPr>
        <w:t>Пружалац услуге</w:t>
      </w:r>
      <w:r w:rsidRPr="00774B8B">
        <w:rPr>
          <w:rFonts w:ascii="Times New Roman" w:hAnsi="Times New Roman"/>
          <w:lang w:val="sr-Cyrl-CS"/>
        </w:rPr>
        <w:t xml:space="preserve"> не буде извршавао своје обавезе у складу са овим уговором. </w:t>
      </w:r>
    </w:p>
    <w:p w:rsidR="008C44C7" w:rsidRPr="004C55EC" w:rsidRDefault="008C44C7" w:rsidP="008C44C7">
      <w:pPr>
        <w:pStyle w:val="NoSpacing"/>
        <w:jc w:val="both"/>
        <w:rPr>
          <w:rFonts w:ascii="Times New Roman" w:hAnsi="Times New Roman" w:cs="Times New Roman"/>
          <w:lang w:val="sr-Cyrl-CS"/>
        </w:rPr>
      </w:pPr>
      <w:r w:rsidRPr="000D084B">
        <w:rPr>
          <w:rFonts w:ascii="Times New Roman" w:hAnsi="Times New Roman" w:cs="Times New Roman"/>
          <w:lang w:val="sr-Cyrl-CS"/>
        </w:rPr>
        <w:tab/>
      </w:r>
    </w:p>
    <w:p w:rsidR="008C44C7" w:rsidRDefault="008C44C7" w:rsidP="008C44C7">
      <w:pPr>
        <w:pStyle w:val="NoSpacing"/>
        <w:jc w:val="center"/>
        <w:rPr>
          <w:rFonts w:ascii="Times New Roman" w:hAnsi="Times New Roman" w:cs="Times New Roman"/>
          <w:b/>
          <w:lang w:val="sr-Cyrl-CS"/>
        </w:rPr>
      </w:pPr>
      <w:r>
        <w:rPr>
          <w:rFonts w:ascii="Times New Roman" w:hAnsi="Times New Roman" w:cs="Times New Roman"/>
          <w:b/>
          <w:lang w:val="sr-Cyrl-CS"/>
        </w:rPr>
        <w:t>Члан 5</w:t>
      </w:r>
      <w:r w:rsidRPr="000D084B">
        <w:rPr>
          <w:rFonts w:ascii="Times New Roman" w:hAnsi="Times New Roman" w:cs="Times New Roman"/>
          <w:b/>
          <w:lang w:val="sr-Cyrl-CS"/>
        </w:rPr>
        <w:t>.</w:t>
      </w:r>
    </w:p>
    <w:p w:rsidR="008C44C7" w:rsidRPr="00D54AB4" w:rsidRDefault="008C44C7" w:rsidP="008C44C7">
      <w:pPr>
        <w:pStyle w:val="NoSpacing"/>
        <w:jc w:val="both"/>
        <w:rPr>
          <w:rFonts w:ascii="Times New Roman" w:hAnsi="Times New Roman" w:cs="Times New Roman"/>
          <w:lang w:val="sr-Cyrl-CS"/>
        </w:rPr>
      </w:pPr>
      <w:r>
        <w:rPr>
          <w:rFonts w:ascii="Times New Roman" w:hAnsi="Times New Roman" w:cs="Times New Roman"/>
          <w:lang w:val="sr-Cyrl-CS"/>
        </w:rPr>
        <w:tab/>
      </w:r>
      <w:r w:rsidRPr="00D54AB4">
        <w:rPr>
          <w:rFonts w:ascii="Times New Roman" w:hAnsi="Times New Roman" w:cs="Times New Roman"/>
          <w:lang w:val="sr-Cyrl-CS"/>
        </w:rPr>
        <w:t xml:space="preserve">Уколико </w:t>
      </w:r>
      <w:r>
        <w:rPr>
          <w:rFonts w:ascii="Times New Roman" w:hAnsi="Times New Roman" w:cs="Times New Roman"/>
          <w:lang w:val="sr-Cyrl-CS"/>
        </w:rPr>
        <w:t>Пружалац услуге</w:t>
      </w:r>
      <w:r w:rsidRPr="00D54AB4">
        <w:rPr>
          <w:rFonts w:ascii="Times New Roman" w:hAnsi="Times New Roman" w:cs="Times New Roman"/>
          <w:lang w:val="sr-Cyrl-CS"/>
        </w:rPr>
        <w:t xml:space="preserve"> својом кривицом не </w:t>
      </w:r>
      <w:r>
        <w:rPr>
          <w:rFonts w:ascii="Times New Roman" w:hAnsi="Times New Roman" w:cs="Times New Roman"/>
          <w:lang w:val="sr-Cyrl-CS"/>
        </w:rPr>
        <w:t>пружи</w:t>
      </w:r>
      <w:r w:rsidRPr="00D54AB4">
        <w:rPr>
          <w:rFonts w:ascii="Times New Roman" w:hAnsi="Times New Roman" w:cs="Times New Roman"/>
          <w:lang w:val="sr-Cyrl-CS"/>
        </w:rPr>
        <w:t xml:space="preserve"> услугу </w:t>
      </w:r>
      <w:r>
        <w:rPr>
          <w:rFonts w:ascii="Times New Roman" w:hAnsi="Times New Roman" w:cs="Times New Roman"/>
          <w:lang w:val="sr-Cyrl-CS"/>
        </w:rPr>
        <w:t>на начин и у</w:t>
      </w:r>
      <w:r w:rsidRPr="00D54AB4">
        <w:rPr>
          <w:rFonts w:ascii="Times New Roman" w:hAnsi="Times New Roman" w:cs="Times New Roman"/>
          <w:lang w:val="sr-Cyrl-CS"/>
        </w:rPr>
        <w:t xml:space="preserve"> року</w:t>
      </w:r>
      <w:r>
        <w:rPr>
          <w:rFonts w:ascii="Times New Roman" w:hAnsi="Times New Roman" w:cs="Times New Roman"/>
          <w:lang w:val="sr-Cyrl-CS"/>
        </w:rPr>
        <w:t xml:space="preserve"> предвиђеним овим уговором</w:t>
      </w:r>
      <w:r w:rsidRPr="00D54AB4">
        <w:rPr>
          <w:rFonts w:ascii="Times New Roman" w:hAnsi="Times New Roman" w:cs="Times New Roman"/>
          <w:lang w:val="sr-Cyrl-CS"/>
        </w:rPr>
        <w:t>, дужан је да плати Наручиоцу уговорну казну у висини 0,2% од укупно уговорене вредности за сваки дан закашњења.</w:t>
      </w:r>
    </w:p>
    <w:p w:rsidR="008C44C7" w:rsidRPr="004B098D" w:rsidRDefault="008C44C7" w:rsidP="008C44C7">
      <w:pPr>
        <w:pStyle w:val="NoSpacing"/>
        <w:jc w:val="both"/>
        <w:rPr>
          <w:rFonts w:ascii="Times New Roman" w:hAnsi="Times New Roman" w:cs="Times New Roman"/>
          <w:lang w:val="ru-RU"/>
        </w:rPr>
      </w:pPr>
      <w:r w:rsidRPr="00D54AB4">
        <w:rPr>
          <w:rFonts w:ascii="Times New Roman" w:hAnsi="Times New Roman" w:cs="Times New Roman"/>
          <w:lang w:val="ru-RU"/>
        </w:rPr>
        <w:tab/>
        <w:t>Укупн</w:t>
      </w:r>
      <w:r w:rsidRPr="00D54AB4">
        <w:rPr>
          <w:rFonts w:ascii="Times New Roman" w:hAnsi="Times New Roman" w:cs="Times New Roman"/>
          <w:lang w:val="sr-Cyrl-CS"/>
        </w:rPr>
        <w:t>а</w:t>
      </w:r>
      <w:r w:rsidRPr="00D54AB4">
        <w:rPr>
          <w:rFonts w:ascii="Times New Roman" w:hAnsi="Times New Roman" w:cs="Times New Roman"/>
          <w:lang w:val="ru-RU"/>
        </w:rPr>
        <w:t xml:space="preserve">  висина  уговорене  казне, коју  по  основу  из  претходног  става  </w:t>
      </w:r>
      <w:r>
        <w:rPr>
          <w:rFonts w:ascii="Times New Roman" w:hAnsi="Times New Roman" w:cs="Times New Roman"/>
          <w:lang w:val="sr-Cyrl-CS"/>
        </w:rPr>
        <w:t>Пружалац услуге</w:t>
      </w:r>
      <w:r>
        <w:rPr>
          <w:rFonts w:ascii="Times New Roman" w:hAnsi="Times New Roman" w:cs="Times New Roman"/>
          <w:lang w:val="ru-RU"/>
        </w:rPr>
        <w:t xml:space="preserve"> плаћа</w:t>
      </w:r>
      <w:r w:rsidRPr="00D54AB4">
        <w:rPr>
          <w:rFonts w:ascii="Times New Roman" w:hAnsi="Times New Roman" w:cs="Times New Roman"/>
          <w:lang w:val="ru-RU"/>
        </w:rPr>
        <w:t xml:space="preserve"> Наручиоцу, може  да  износи  највише  5% (процената) од укупне  вредности  </w:t>
      </w:r>
      <w:r>
        <w:rPr>
          <w:rFonts w:ascii="Times New Roman" w:hAnsi="Times New Roman" w:cs="Times New Roman"/>
          <w:lang w:val="ru-RU"/>
        </w:rPr>
        <w:t>уговора</w:t>
      </w:r>
      <w:r w:rsidRPr="00D54AB4">
        <w:rPr>
          <w:rFonts w:ascii="Times New Roman" w:hAnsi="Times New Roman" w:cs="Times New Roman"/>
          <w:lang w:val="ru-RU"/>
        </w:rPr>
        <w:t xml:space="preserve">, а </w:t>
      </w:r>
      <w:r>
        <w:rPr>
          <w:rFonts w:ascii="Times New Roman" w:hAnsi="Times New Roman" w:cs="Times New Roman"/>
          <w:lang w:val="ru-RU"/>
        </w:rPr>
        <w:t>уколико</w:t>
      </w:r>
      <w:r w:rsidRPr="00D54AB4">
        <w:rPr>
          <w:rFonts w:ascii="Times New Roman" w:hAnsi="Times New Roman" w:cs="Times New Roman"/>
          <w:lang w:val="ru-RU"/>
        </w:rPr>
        <w:t xml:space="preserve"> пређе </w:t>
      </w:r>
      <w:r>
        <w:rPr>
          <w:rFonts w:ascii="Times New Roman" w:hAnsi="Times New Roman" w:cs="Times New Roman"/>
          <w:lang w:val="ru-RU"/>
        </w:rPr>
        <w:t xml:space="preserve">наведени проценат, </w:t>
      </w:r>
      <w:r w:rsidRPr="00D54AB4">
        <w:rPr>
          <w:rFonts w:ascii="Times New Roman" w:hAnsi="Times New Roman" w:cs="Times New Roman"/>
          <w:lang w:val="ru-RU"/>
        </w:rPr>
        <w:t>уговор се сматра р</w:t>
      </w:r>
      <w:r>
        <w:rPr>
          <w:rFonts w:ascii="Times New Roman" w:hAnsi="Times New Roman" w:cs="Times New Roman"/>
          <w:lang w:val="ru-RU"/>
        </w:rPr>
        <w:t>аскинутим уз истовремено право Н</w:t>
      </w:r>
      <w:r w:rsidRPr="00D54AB4">
        <w:rPr>
          <w:rFonts w:ascii="Times New Roman" w:hAnsi="Times New Roman" w:cs="Times New Roman"/>
          <w:lang w:val="ru-RU"/>
        </w:rPr>
        <w:t>аручиоца на накнаду штете.</w:t>
      </w:r>
      <w:r w:rsidRPr="00D54AB4">
        <w:rPr>
          <w:rFonts w:ascii="Times New Roman" w:hAnsi="Times New Roman" w:cs="Times New Roman"/>
          <w:lang w:val="sr-Cyrl-CS"/>
        </w:rPr>
        <w:t xml:space="preserve"> </w:t>
      </w:r>
    </w:p>
    <w:p w:rsidR="008C44C7" w:rsidRDefault="008C44C7" w:rsidP="008C44C7">
      <w:pPr>
        <w:pStyle w:val="NoSpacing"/>
        <w:jc w:val="center"/>
        <w:rPr>
          <w:rFonts w:ascii="Times New Roman" w:hAnsi="Times New Roman" w:cs="Times New Roman"/>
          <w:b/>
          <w:lang w:val="sr-Cyrl-CS"/>
        </w:rPr>
      </w:pPr>
    </w:p>
    <w:p w:rsidR="008C44C7" w:rsidRPr="00EB3C62" w:rsidRDefault="008C44C7" w:rsidP="008C44C7">
      <w:pPr>
        <w:pStyle w:val="NoSpacing"/>
        <w:jc w:val="center"/>
        <w:rPr>
          <w:rFonts w:ascii="Times New Roman" w:hAnsi="Times New Roman" w:cs="Times New Roman"/>
          <w:b/>
          <w:lang w:val="sr-Cyrl-CS"/>
        </w:rPr>
      </w:pPr>
      <w:r w:rsidRPr="00EB3C62">
        <w:rPr>
          <w:rFonts w:ascii="Times New Roman" w:hAnsi="Times New Roman" w:cs="Times New Roman"/>
          <w:b/>
          <w:lang w:val="sr-Cyrl-CS"/>
        </w:rPr>
        <w:t xml:space="preserve">Члан </w:t>
      </w:r>
      <w:r>
        <w:rPr>
          <w:rFonts w:ascii="Times New Roman" w:hAnsi="Times New Roman" w:cs="Times New Roman"/>
          <w:b/>
          <w:lang w:val="sr-Cyrl-CS"/>
        </w:rPr>
        <w:t>6</w:t>
      </w:r>
      <w:r w:rsidRPr="00EB3C62">
        <w:rPr>
          <w:rFonts w:ascii="Times New Roman" w:hAnsi="Times New Roman" w:cs="Times New Roman"/>
          <w:b/>
          <w:lang w:val="sr-Cyrl-CS"/>
        </w:rPr>
        <w:t>.</w:t>
      </w:r>
    </w:p>
    <w:p w:rsidR="008C44C7" w:rsidRPr="00DE0F7F" w:rsidRDefault="008C44C7" w:rsidP="008C44C7">
      <w:pPr>
        <w:pStyle w:val="NoSpacing"/>
        <w:jc w:val="both"/>
        <w:rPr>
          <w:rFonts w:ascii="Times New Roman" w:hAnsi="Times New Roman" w:cs="Times New Roman"/>
          <w:lang w:val="sr-Cyrl-CS"/>
        </w:rPr>
      </w:pPr>
      <w:r w:rsidRPr="00DE0F7F">
        <w:rPr>
          <w:rFonts w:ascii="Times New Roman" w:hAnsi="Times New Roman" w:cs="Times New Roman"/>
          <w:b/>
          <w:lang w:val="sr-Cyrl-CS"/>
        </w:rPr>
        <w:tab/>
      </w:r>
      <w:r w:rsidRPr="00DE0F7F">
        <w:rPr>
          <w:rFonts w:ascii="Times New Roman" w:hAnsi="Times New Roman" w:cs="Times New Roman"/>
          <w:lang w:val="sr-Cyrl-CS"/>
        </w:rPr>
        <w:t>Пружалац услуге се обавезује:</w:t>
      </w:r>
    </w:p>
    <w:p w:rsidR="009127D5" w:rsidRPr="00CA14F4" w:rsidRDefault="00F327FB" w:rsidP="009127D5">
      <w:pPr>
        <w:pStyle w:val="NoSpacing"/>
        <w:numPr>
          <w:ilvl w:val="0"/>
          <w:numId w:val="36"/>
        </w:numPr>
        <w:jc w:val="both"/>
        <w:rPr>
          <w:rFonts w:ascii="Times New Roman" w:eastAsia="Calibri" w:hAnsi="Times New Roman" w:cs="Times New Roman"/>
        </w:rPr>
      </w:pPr>
      <w:r>
        <w:rPr>
          <w:rFonts w:ascii="Times New Roman" w:hAnsi="Times New Roman"/>
        </w:rPr>
        <w:t>д</w:t>
      </w:r>
      <w:r w:rsidR="009127D5" w:rsidRPr="00CA14F4">
        <w:rPr>
          <w:rFonts w:ascii="Times New Roman" w:eastAsia="Calibri" w:hAnsi="Times New Roman" w:cs="Times New Roman"/>
        </w:rPr>
        <w:t>а прибави ажурне геодетске подлоге оверене од стране овлашћене организације</w:t>
      </w:r>
      <w:r w:rsidR="009127D5">
        <w:rPr>
          <w:rFonts w:ascii="Times New Roman" w:hAnsi="Times New Roman"/>
        </w:rPr>
        <w:t>;</w:t>
      </w:r>
    </w:p>
    <w:p w:rsidR="009127D5" w:rsidRPr="00CA14F4" w:rsidRDefault="00F327FB" w:rsidP="009127D5">
      <w:pPr>
        <w:pStyle w:val="NoSpacing"/>
        <w:numPr>
          <w:ilvl w:val="0"/>
          <w:numId w:val="36"/>
        </w:numPr>
        <w:jc w:val="both"/>
        <w:rPr>
          <w:rFonts w:ascii="Times New Roman" w:eastAsia="Calibri" w:hAnsi="Times New Roman" w:cs="Times New Roman"/>
        </w:rPr>
      </w:pPr>
      <w:r>
        <w:rPr>
          <w:rFonts w:ascii="Times New Roman" w:hAnsi="Times New Roman"/>
        </w:rPr>
        <w:t>д</w:t>
      </w:r>
      <w:r w:rsidR="009127D5" w:rsidRPr="00CA14F4">
        <w:rPr>
          <w:rFonts w:ascii="Times New Roman" w:eastAsia="Calibri" w:hAnsi="Times New Roman" w:cs="Times New Roman"/>
        </w:rPr>
        <w:t xml:space="preserve">а изради пројекте на ажурним геодетским подлогама и достави их инвеститору (идејни пројекат </w:t>
      </w:r>
      <w:r w:rsidR="009127D5">
        <w:rPr>
          <w:rFonts w:ascii="Times New Roman" w:eastAsia="Calibri" w:hAnsi="Times New Roman" w:cs="Times New Roman"/>
        </w:rPr>
        <w:t xml:space="preserve">са главном свеском у дигиталном облику – на CD-u - 1 примерак, </w:t>
      </w:r>
      <w:r w:rsidR="009127D5" w:rsidRPr="00CA14F4">
        <w:rPr>
          <w:rFonts w:ascii="Times New Roman" w:eastAsia="Calibri" w:hAnsi="Times New Roman" w:cs="Times New Roman"/>
        </w:rPr>
        <w:t xml:space="preserve">а пројекат за извођење </w:t>
      </w:r>
      <w:r w:rsidR="009127D5">
        <w:rPr>
          <w:rFonts w:ascii="Times New Roman" w:eastAsia="Calibri" w:hAnsi="Times New Roman" w:cs="Times New Roman"/>
        </w:rPr>
        <w:t xml:space="preserve">са главном свеском </w:t>
      </w:r>
      <w:r w:rsidR="009127D5" w:rsidRPr="00CA14F4">
        <w:rPr>
          <w:rFonts w:ascii="Times New Roman" w:eastAsia="Calibri" w:hAnsi="Times New Roman" w:cs="Times New Roman"/>
        </w:rPr>
        <w:t>на  CD-u и у аналогном облику у 4 примерка)</w:t>
      </w:r>
      <w:r w:rsidR="009127D5">
        <w:rPr>
          <w:rFonts w:ascii="Times New Roman" w:hAnsi="Times New Roman"/>
        </w:rPr>
        <w:t>;</w:t>
      </w:r>
    </w:p>
    <w:p w:rsidR="009127D5" w:rsidRPr="00CA14F4" w:rsidRDefault="00F327FB" w:rsidP="009127D5">
      <w:pPr>
        <w:pStyle w:val="NoSpacing"/>
        <w:numPr>
          <w:ilvl w:val="0"/>
          <w:numId w:val="36"/>
        </w:numPr>
        <w:jc w:val="both"/>
        <w:rPr>
          <w:rFonts w:ascii="Times New Roman" w:eastAsia="Calibri" w:hAnsi="Times New Roman" w:cs="Times New Roman"/>
        </w:rPr>
      </w:pPr>
      <w:r>
        <w:rPr>
          <w:rFonts w:ascii="Times New Roman" w:hAnsi="Times New Roman"/>
        </w:rPr>
        <w:t>д</w:t>
      </w:r>
      <w:r w:rsidR="009127D5" w:rsidRPr="00CA14F4">
        <w:rPr>
          <w:rFonts w:ascii="Times New Roman" w:eastAsia="Calibri" w:hAnsi="Times New Roman" w:cs="Times New Roman"/>
        </w:rPr>
        <w:t>а поступа по примедбама надлежног органа Општинске управе у поступку обједињене процедуре у циљу добијања локацијских услова и одобрења за извођење радова по чл. 145. Закона о планирању и изградњи и пријави радова</w:t>
      </w:r>
      <w:r w:rsidR="009127D5">
        <w:rPr>
          <w:rFonts w:ascii="Times New Roman" w:hAnsi="Times New Roman"/>
        </w:rPr>
        <w:t>;</w:t>
      </w:r>
    </w:p>
    <w:p w:rsidR="009127D5" w:rsidRPr="00CA14F4" w:rsidRDefault="00F327FB" w:rsidP="009127D5">
      <w:pPr>
        <w:pStyle w:val="NoSpacing"/>
        <w:numPr>
          <w:ilvl w:val="0"/>
          <w:numId w:val="36"/>
        </w:numPr>
        <w:jc w:val="both"/>
        <w:rPr>
          <w:rFonts w:ascii="Times New Roman" w:eastAsia="Calibri" w:hAnsi="Times New Roman" w:cs="Times New Roman"/>
        </w:rPr>
      </w:pPr>
      <w:r>
        <w:rPr>
          <w:rFonts w:ascii="Times New Roman" w:hAnsi="Times New Roman"/>
        </w:rPr>
        <w:t>д</w:t>
      </w:r>
      <w:r w:rsidR="009127D5" w:rsidRPr="00CA14F4">
        <w:rPr>
          <w:rFonts w:ascii="Times New Roman" w:eastAsia="Calibri" w:hAnsi="Times New Roman" w:cs="Times New Roman"/>
        </w:rPr>
        <w:t>а приликом извођења радова, на захтев инвеститора, достави сва евентуална објашњења и реши нејасноће у вези са пројектном документацијом, уз обавезу изласка на лице места, по потреби.</w:t>
      </w:r>
    </w:p>
    <w:p w:rsidR="002B408D" w:rsidRDefault="002B408D" w:rsidP="009127D5">
      <w:pPr>
        <w:pStyle w:val="NoSpacing"/>
        <w:jc w:val="both"/>
        <w:rPr>
          <w:rFonts w:ascii="Times New Roman" w:eastAsia="Calibri" w:hAnsi="Times New Roman" w:cs="Times New Roman"/>
        </w:rPr>
      </w:pPr>
    </w:p>
    <w:p w:rsidR="008C44C7" w:rsidRPr="007248DD" w:rsidRDefault="008C44C7" w:rsidP="008C44C7">
      <w:pPr>
        <w:pStyle w:val="NoSpacing"/>
        <w:jc w:val="both"/>
        <w:rPr>
          <w:rFonts w:ascii="Times New Roman" w:hAnsi="Times New Roman" w:cs="Times New Roman"/>
          <w:lang w:val="sr-Cyrl-CS"/>
        </w:rPr>
      </w:pPr>
      <w:r w:rsidRPr="007248DD">
        <w:rPr>
          <w:rFonts w:ascii="Times New Roman" w:hAnsi="Times New Roman" w:cs="Times New Roman"/>
          <w:lang w:val="sr-Cyrl-CS"/>
        </w:rPr>
        <w:tab/>
        <w:t>Уколико Пружалац услуге не достави пројекте у уговореном року, односно не отклони недостатке у року и на начин предвиђен овим чланом уговора, наручилац има право на накнаду претрпљене штете која услед тога настане и да уновчи меницу за добро извршење посла, а у сваком случају има право на уговорну казну из члана 5. овог уговора.</w:t>
      </w:r>
    </w:p>
    <w:p w:rsidR="008C44C7" w:rsidRPr="00DE0F7F" w:rsidRDefault="008C44C7" w:rsidP="008C44C7">
      <w:pPr>
        <w:pStyle w:val="NoSpacing"/>
        <w:jc w:val="both"/>
        <w:rPr>
          <w:rFonts w:ascii="Times New Roman" w:hAnsi="Times New Roman" w:cs="Times New Roman"/>
        </w:rPr>
      </w:pPr>
    </w:p>
    <w:p w:rsidR="008C44C7" w:rsidRPr="00EB3C62" w:rsidRDefault="008C44C7" w:rsidP="008C44C7">
      <w:pPr>
        <w:pStyle w:val="NoSpacing"/>
        <w:jc w:val="center"/>
        <w:rPr>
          <w:rFonts w:ascii="Times New Roman" w:hAnsi="Times New Roman" w:cs="Times New Roman"/>
          <w:b/>
          <w:lang w:val="sr-Cyrl-CS"/>
        </w:rPr>
      </w:pPr>
      <w:r w:rsidRPr="00EB3C62">
        <w:rPr>
          <w:rFonts w:ascii="Times New Roman" w:hAnsi="Times New Roman" w:cs="Times New Roman"/>
          <w:b/>
          <w:lang w:val="sr-Cyrl-CS"/>
        </w:rPr>
        <w:t xml:space="preserve">Члан </w:t>
      </w:r>
      <w:r>
        <w:rPr>
          <w:rFonts w:ascii="Times New Roman" w:hAnsi="Times New Roman" w:cs="Times New Roman"/>
          <w:b/>
          <w:lang w:val="sr-Cyrl-CS"/>
        </w:rPr>
        <w:t>7</w:t>
      </w:r>
      <w:r w:rsidRPr="00EB3C62">
        <w:rPr>
          <w:rFonts w:ascii="Times New Roman" w:hAnsi="Times New Roman" w:cs="Times New Roman"/>
          <w:b/>
          <w:lang w:val="sr-Cyrl-CS"/>
        </w:rPr>
        <w:t>.</w:t>
      </w:r>
    </w:p>
    <w:p w:rsidR="002B408D" w:rsidRDefault="008C44C7" w:rsidP="008C44C7">
      <w:pPr>
        <w:pStyle w:val="NoSpacing"/>
        <w:jc w:val="both"/>
        <w:rPr>
          <w:rFonts w:ascii="Times New Roman" w:hAnsi="Times New Roman" w:cs="Times New Roman"/>
          <w:lang w:val="sr-Cyrl-CS"/>
        </w:rPr>
      </w:pPr>
      <w:r w:rsidRPr="00DE0F7F">
        <w:rPr>
          <w:rFonts w:ascii="Times New Roman" w:hAnsi="Times New Roman" w:cs="Times New Roman"/>
          <w:lang w:val="sr-Cyrl-CS"/>
        </w:rPr>
        <w:tab/>
      </w:r>
    </w:p>
    <w:p w:rsidR="008C44C7" w:rsidRPr="00DE0F7F" w:rsidRDefault="008C44C7" w:rsidP="002B408D">
      <w:pPr>
        <w:pStyle w:val="NoSpacing"/>
        <w:ind w:firstLine="708"/>
        <w:jc w:val="both"/>
        <w:rPr>
          <w:rFonts w:ascii="Times New Roman" w:hAnsi="Times New Roman" w:cs="Times New Roman"/>
          <w:lang w:val="sr-Cyrl-CS"/>
        </w:rPr>
      </w:pPr>
      <w:r w:rsidRPr="00DE0F7F">
        <w:rPr>
          <w:rFonts w:ascii="Times New Roman" w:hAnsi="Times New Roman" w:cs="Times New Roman"/>
          <w:lang w:val="sr-Cyrl-CS"/>
        </w:rPr>
        <w:t>Наручилац се обавезује да:</w:t>
      </w:r>
    </w:p>
    <w:p w:rsidR="002B408D" w:rsidRPr="002B408D" w:rsidRDefault="002B408D" w:rsidP="002B408D">
      <w:pPr>
        <w:pStyle w:val="NoSpacing"/>
        <w:ind w:left="360" w:firstLine="348"/>
        <w:jc w:val="both"/>
        <w:rPr>
          <w:rFonts w:ascii="Times New Roman" w:hAnsi="Times New Roman" w:cs="Times New Roman"/>
        </w:rPr>
      </w:pPr>
      <w:r>
        <w:rPr>
          <w:rFonts w:ascii="Times New Roman" w:hAnsi="Times New Roman" w:cs="Times New Roman"/>
        </w:rPr>
        <w:t>-  изврши п</w:t>
      </w:r>
      <w:r w:rsidRPr="002B408D">
        <w:rPr>
          <w:rFonts w:ascii="Times New Roman" w:hAnsi="Times New Roman" w:cs="Times New Roman"/>
        </w:rPr>
        <w:t>лаћање накнаде за ЦЕОП</w:t>
      </w:r>
      <w:r>
        <w:rPr>
          <w:rFonts w:ascii="Times New Roman" w:hAnsi="Times New Roman" w:cs="Times New Roman"/>
        </w:rPr>
        <w:t>;</w:t>
      </w:r>
    </w:p>
    <w:p w:rsidR="002B408D" w:rsidRPr="002B408D" w:rsidRDefault="002B408D" w:rsidP="002B408D">
      <w:pPr>
        <w:pStyle w:val="NoSpacing"/>
        <w:ind w:left="360" w:firstLine="348"/>
        <w:jc w:val="both"/>
        <w:rPr>
          <w:rFonts w:ascii="Times New Roman" w:hAnsi="Times New Roman" w:cs="Times New Roman"/>
        </w:rPr>
      </w:pPr>
      <w:r>
        <w:rPr>
          <w:rFonts w:ascii="Times New Roman" w:hAnsi="Times New Roman" w:cs="Times New Roman"/>
        </w:rPr>
        <w:t xml:space="preserve">-  </w:t>
      </w:r>
      <w:r w:rsidRPr="002B408D">
        <w:rPr>
          <w:rFonts w:ascii="Times New Roman" w:hAnsi="Times New Roman" w:cs="Times New Roman"/>
        </w:rPr>
        <w:t>овласти пројектанта да поступа пред органом Општинске управе у поступку обједињене процедуре у циљу добијања решења о одобрењу за извођење радова и пријаве радова</w:t>
      </w:r>
      <w:r>
        <w:rPr>
          <w:rFonts w:ascii="Times New Roman" w:hAnsi="Times New Roman" w:cs="Times New Roman"/>
        </w:rPr>
        <w:t>;</w:t>
      </w:r>
    </w:p>
    <w:p w:rsidR="008C44C7" w:rsidRPr="00DE0F7F" w:rsidRDefault="008C44C7" w:rsidP="002B408D">
      <w:pPr>
        <w:pStyle w:val="NoSpacing"/>
        <w:jc w:val="both"/>
        <w:rPr>
          <w:rFonts w:ascii="Times New Roman" w:eastAsia="Calibri" w:hAnsi="Times New Roman" w:cs="Times New Roman"/>
        </w:rPr>
      </w:pPr>
      <w:r w:rsidRPr="00DE0F7F">
        <w:rPr>
          <w:rFonts w:ascii="Times New Roman" w:eastAsia="Calibri" w:hAnsi="Times New Roman" w:cs="Times New Roman"/>
        </w:rPr>
        <w:tab/>
        <w:t xml:space="preserve">- да изврши плаћање у складу са чланом 2. овог уговора. </w:t>
      </w:r>
    </w:p>
    <w:p w:rsidR="008C44C7" w:rsidRDefault="008C44C7" w:rsidP="008C44C7">
      <w:pPr>
        <w:pStyle w:val="NoSpacing"/>
        <w:rPr>
          <w:rFonts w:ascii="Times New Roman" w:hAnsi="Times New Roman" w:cs="Times New Roman"/>
          <w:b/>
          <w:lang w:val="sr-Cyrl-CS"/>
        </w:rPr>
      </w:pPr>
    </w:p>
    <w:p w:rsidR="007248DD" w:rsidRDefault="007248DD" w:rsidP="00634242">
      <w:pPr>
        <w:pStyle w:val="NoSpacing"/>
        <w:rPr>
          <w:rFonts w:ascii="Times New Roman" w:hAnsi="Times New Roman" w:cs="Times New Roman"/>
          <w:b/>
          <w:lang w:val="sr-Cyrl-CS"/>
        </w:rPr>
      </w:pPr>
    </w:p>
    <w:p w:rsidR="008C44C7" w:rsidRPr="003E7F03" w:rsidRDefault="008C44C7" w:rsidP="008C44C7">
      <w:pPr>
        <w:pStyle w:val="NoSpacing"/>
        <w:jc w:val="center"/>
        <w:rPr>
          <w:rFonts w:ascii="Times New Roman" w:hAnsi="Times New Roman" w:cs="Times New Roman"/>
          <w:b/>
          <w:lang w:val="sr-Cyrl-CS"/>
        </w:rPr>
      </w:pPr>
      <w:r>
        <w:rPr>
          <w:rFonts w:ascii="Times New Roman" w:hAnsi="Times New Roman" w:cs="Times New Roman"/>
          <w:b/>
          <w:lang w:val="sr-Cyrl-CS"/>
        </w:rPr>
        <w:t>Члан 8</w:t>
      </w:r>
      <w:r w:rsidRPr="000D084B">
        <w:rPr>
          <w:rFonts w:ascii="Times New Roman" w:hAnsi="Times New Roman" w:cs="Times New Roman"/>
          <w:b/>
          <w:lang w:val="sr-Cyrl-CS"/>
        </w:rPr>
        <w:t>.</w:t>
      </w:r>
    </w:p>
    <w:p w:rsidR="008C44C7" w:rsidRDefault="008C44C7" w:rsidP="008C44C7">
      <w:pPr>
        <w:pStyle w:val="NoSpacing"/>
        <w:jc w:val="both"/>
        <w:rPr>
          <w:rFonts w:ascii="Times New Roman" w:hAnsi="Times New Roman" w:cs="Times New Roman"/>
          <w:lang w:val="sr-Cyrl-CS"/>
        </w:rPr>
      </w:pPr>
      <w:r>
        <w:rPr>
          <w:rFonts w:ascii="Times New Roman" w:hAnsi="Times New Roman" w:cs="Times New Roman"/>
          <w:b/>
          <w:lang w:val="sr-Cyrl-CS"/>
        </w:rPr>
        <w:tab/>
      </w:r>
      <w:r>
        <w:rPr>
          <w:rFonts w:ascii="Times New Roman" w:hAnsi="Times New Roman" w:cs="Times New Roman"/>
          <w:lang w:val="sr-Cyrl-CS"/>
        </w:rPr>
        <w:t>Свака уговорна страна има право на једнострани раскид овог уговора у свим случајевима предвиђеним Законом о облигационим односима.</w:t>
      </w:r>
    </w:p>
    <w:p w:rsidR="008C44C7" w:rsidRDefault="008C44C7" w:rsidP="008C44C7">
      <w:pPr>
        <w:pStyle w:val="NoSpacing"/>
        <w:jc w:val="both"/>
        <w:rPr>
          <w:rFonts w:ascii="Times New Roman" w:hAnsi="Times New Roman" w:cs="Times New Roman"/>
          <w:lang w:val="sr-Cyrl-CS"/>
        </w:rPr>
      </w:pPr>
      <w:r>
        <w:rPr>
          <w:rFonts w:ascii="Times New Roman" w:hAnsi="Times New Roman" w:cs="Times New Roman"/>
          <w:lang w:val="sr-Cyrl-CS"/>
        </w:rPr>
        <w:tab/>
        <w:t xml:space="preserve"> Отказни рок за обе уговорне стране износи 15 (петнаест) дана од дана када страна којој се отказује уговор прими писмено обавештење о раскиду.</w:t>
      </w:r>
    </w:p>
    <w:p w:rsidR="008C44C7" w:rsidRPr="004C55EC" w:rsidRDefault="008C44C7" w:rsidP="008C44C7">
      <w:pPr>
        <w:pStyle w:val="NoSpacing"/>
        <w:jc w:val="both"/>
        <w:rPr>
          <w:rFonts w:ascii="Times New Roman" w:hAnsi="Times New Roman" w:cs="Times New Roman"/>
          <w:b/>
        </w:rPr>
      </w:pPr>
    </w:p>
    <w:p w:rsidR="00DB1EA9" w:rsidRDefault="00DB1EA9" w:rsidP="008C44C7">
      <w:pPr>
        <w:pStyle w:val="NoSpacing"/>
        <w:jc w:val="center"/>
        <w:rPr>
          <w:rFonts w:ascii="Times New Roman" w:hAnsi="Times New Roman" w:cs="Times New Roman"/>
          <w:b/>
          <w:lang w:val="sr-Cyrl-CS"/>
        </w:rPr>
      </w:pPr>
    </w:p>
    <w:p w:rsidR="008C44C7" w:rsidRPr="003E7F03" w:rsidRDefault="008C44C7" w:rsidP="008C44C7">
      <w:pPr>
        <w:pStyle w:val="NoSpacing"/>
        <w:jc w:val="center"/>
        <w:rPr>
          <w:rFonts w:ascii="Times New Roman" w:hAnsi="Times New Roman" w:cs="Times New Roman"/>
          <w:b/>
          <w:lang w:val="sr-Cyrl-CS"/>
        </w:rPr>
      </w:pPr>
      <w:r>
        <w:rPr>
          <w:rFonts w:ascii="Times New Roman" w:hAnsi="Times New Roman" w:cs="Times New Roman"/>
          <w:b/>
          <w:lang w:val="sr-Cyrl-CS"/>
        </w:rPr>
        <w:t>Члан 9</w:t>
      </w:r>
      <w:r w:rsidRPr="000D084B">
        <w:rPr>
          <w:rFonts w:ascii="Times New Roman" w:hAnsi="Times New Roman" w:cs="Times New Roman"/>
          <w:b/>
          <w:lang w:val="sr-Cyrl-CS"/>
        </w:rPr>
        <w:t>.</w:t>
      </w:r>
    </w:p>
    <w:p w:rsidR="008C44C7" w:rsidRPr="000D084B" w:rsidRDefault="008C44C7" w:rsidP="008C44C7">
      <w:pPr>
        <w:spacing w:after="0" w:line="240" w:lineRule="auto"/>
        <w:jc w:val="both"/>
        <w:rPr>
          <w:rFonts w:ascii="Times New Roman" w:hAnsi="Times New Roman" w:cs="Times New Roman"/>
          <w:lang w:val="sr-Cyrl-CS"/>
        </w:rPr>
      </w:pPr>
      <w:r w:rsidRPr="000D084B">
        <w:rPr>
          <w:rFonts w:ascii="Times New Roman" w:hAnsi="Times New Roman" w:cs="Times New Roman"/>
          <w:b/>
          <w:lang w:val="sr-Cyrl-CS"/>
        </w:rPr>
        <w:tab/>
      </w:r>
      <w:r w:rsidRPr="000D084B">
        <w:rPr>
          <w:rFonts w:ascii="Times New Roman" w:hAnsi="Times New Roman" w:cs="Times New Roman"/>
          <w:lang w:val="sr-Cyrl-CS"/>
        </w:rPr>
        <w:t>Уговорне стране су сагласне да се евентуални спорови по овом уговору решавају споразумно у року од 15 дана од дана настанка спора.</w:t>
      </w:r>
    </w:p>
    <w:p w:rsidR="008C44C7" w:rsidRDefault="008C44C7" w:rsidP="008C44C7">
      <w:pPr>
        <w:spacing w:after="0" w:line="240" w:lineRule="auto"/>
        <w:jc w:val="both"/>
        <w:rPr>
          <w:rFonts w:ascii="Times New Roman" w:hAnsi="Times New Roman" w:cs="Times New Roman"/>
          <w:lang w:val="sr-Cyrl-CS"/>
        </w:rPr>
      </w:pPr>
      <w:r w:rsidRPr="000D084B">
        <w:rPr>
          <w:rFonts w:ascii="Times New Roman" w:hAnsi="Times New Roman" w:cs="Times New Roman"/>
          <w:lang w:val="sr-Cyrl-CS"/>
        </w:rPr>
        <w:tab/>
        <w:t>У случају немогућности решења спора у овом року уговара се надлежност Привредног суда у Београду.</w:t>
      </w:r>
    </w:p>
    <w:p w:rsidR="008C44C7" w:rsidRPr="004C55EC" w:rsidRDefault="008C44C7" w:rsidP="008C44C7">
      <w:pPr>
        <w:spacing w:after="0" w:line="240" w:lineRule="auto"/>
        <w:jc w:val="both"/>
        <w:rPr>
          <w:rFonts w:ascii="Times New Roman" w:hAnsi="Times New Roman" w:cs="Times New Roman"/>
          <w:lang w:val="sr-Cyrl-CS"/>
        </w:rPr>
      </w:pPr>
    </w:p>
    <w:p w:rsidR="008C44C7" w:rsidRPr="003E7F03" w:rsidRDefault="008C44C7" w:rsidP="008C44C7">
      <w:pPr>
        <w:pStyle w:val="NoSpacing"/>
        <w:jc w:val="center"/>
        <w:rPr>
          <w:rFonts w:ascii="Times New Roman" w:hAnsi="Times New Roman" w:cs="Times New Roman"/>
          <w:b/>
          <w:lang w:val="sr-Cyrl-CS"/>
        </w:rPr>
      </w:pPr>
      <w:r>
        <w:rPr>
          <w:rFonts w:ascii="Times New Roman" w:hAnsi="Times New Roman" w:cs="Times New Roman"/>
          <w:b/>
          <w:lang w:val="sr-Cyrl-CS"/>
        </w:rPr>
        <w:t>Члан 10</w:t>
      </w:r>
      <w:r w:rsidRPr="000D084B">
        <w:rPr>
          <w:rFonts w:ascii="Times New Roman" w:hAnsi="Times New Roman" w:cs="Times New Roman"/>
          <w:b/>
          <w:lang w:val="sr-Cyrl-CS"/>
        </w:rPr>
        <w:t>.</w:t>
      </w:r>
    </w:p>
    <w:p w:rsidR="008C44C7" w:rsidRPr="000D084B" w:rsidRDefault="008C44C7" w:rsidP="008C44C7">
      <w:pPr>
        <w:pStyle w:val="NoSpacing"/>
        <w:jc w:val="both"/>
        <w:rPr>
          <w:rFonts w:ascii="Times New Roman" w:hAnsi="Times New Roman" w:cs="Times New Roman"/>
          <w:b/>
          <w:lang w:val="sr-Cyrl-CS"/>
        </w:rPr>
      </w:pPr>
      <w:r w:rsidRPr="000D084B">
        <w:rPr>
          <w:rFonts w:ascii="Times New Roman" w:hAnsi="Times New Roman" w:cs="Times New Roman"/>
          <w:lang w:val="sr-Cyrl-CS"/>
        </w:rPr>
        <w:tab/>
        <w:t>За све што није регулисано овим уговором примењиваће се одредбе Закона о облигационим односима</w:t>
      </w:r>
      <w:r>
        <w:rPr>
          <w:rFonts w:ascii="Times New Roman" w:hAnsi="Times New Roman" w:cs="Times New Roman"/>
          <w:lang w:val="sr-Cyrl-CS"/>
        </w:rPr>
        <w:t xml:space="preserve"> и други прописи који регулишу ову област.</w:t>
      </w:r>
    </w:p>
    <w:p w:rsidR="008C44C7" w:rsidRPr="000D084B" w:rsidRDefault="008C44C7" w:rsidP="008C44C7">
      <w:pPr>
        <w:pStyle w:val="NoSpacing"/>
        <w:jc w:val="center"/>
        <w:rPr>
          <w:rFonts w:ascii="Times New Roman" w:hAnsi="Times New Roman" w:cs="Times New Roman"/>
          <w:b/>
          <w:lang w:val="sr-Cyrl-CS"/>
        </w:rPr>
      </w:pPr>
    </w:p>
    <w:p w:rsidR="00DB1EA9" w:rsidRDefault="00DB1EA9" w:rsidP="008C44C7">
      <w:pPr>
        <w:pStyle w:val="NoSpacing"/>
        <w:jc w:val="center"/>
        <w:rPr>
          <w:rFonts w:ascii="Times New Roman" w:hAnsi="Times New Roman" w:cs="Times New Roman"/>
          <w:b/>
          <w:lang w:val="sr-Cyrl-CS"/>
        </w:rPr>
      </w:pPr>
    </w:p>
    <w:p w:rsidR="008C44C7" w:rsidRPr="000D084B" w:rsidRDefault="008C44C7" w:rsidP="008C44C7">
      <w:pPr>
        <w:pStyle w:val="NoSpacing"/>
        <w:jc w:val="center"/>
        <w:rPr>
          <w:rFonts w:ascii="Times New Roman" w:hAnsi="Times New Roman" w:cs="Times New Roman"/>
          <w:b/>
          <w:lang w:val="sr-Cyrl-CS"/>
        </w:rPr>
      </w:pPr>
      <w:r>
        <w:rPr>
          <w:rFonts w:ascii="Times New Roman" w:hAnsi="Times New Roman" w:cs="Times New Roman"/>
          <w:b/>
          <w:lang w:val="sr-Cyrl-CS"/>
        </w:rPr>
        <w:t>Члан 11</w:t>
      </w:r>
      <w:r w:rsidRPr="000D084B">
        <w:rPr>
          <w:rFonts w:ascii="Times New Roman" w:hAnsi="Times New Roman" w:cs="Times New Roman"/>
          <w:b/>
          <w:lang w:val="sr-Cyrl-CS"/>
        </w:rPr>
        <w:t>.</w:t>
      </w:r>
    </w:p>
    <w:p w:rsidR="008C44C7" w:rsidRDefault="008C44C7" w:rsidP="008C44C7">
      <w:pPr>
        <w:pStyle w:val="NoSpacing"/>
        <w:jc w:val="both"/>
        <w:rPr>
          <w:rFonts w:ascii="Times New Roman" w:hAnsi="Times New Roman" w:cs="Times New Roman"/>
          <w:lang w:val="sr-Cyrl-CS"/>
        </w:rPr>
      </w:pPr>
      <w:r w:rsidRPr="000D084B">
        <w:rPr>
          <w:rFonts w:ascii="Times New Roman" w:hAnsi="Times New Roman" w:cs="Times New Roman"/>
          <w:lang w:val="sr-Cyrl-CS"/>
        </w:rPr>
        <w:tab/>
        <w:t xml:space="preserve">Овај уговор сачињен је у 6 (шест) истоветних примерака, од којих </w:t>
      </w:r>
      <w:r>
        <w:rPr>
          <w:rFonts w:ascii="Times New Roman" w:hAnsi="Times New Roman" w:cs="Times New Roman"/>
          <w:lang w:val="sr-Cyrl-CS"/>
        </w:rPr>
        <w:t>Наручилац</w:t>
      </w:r>
      <w:r w:rsidRPr="000D084B">
        <w:rPr>
          <w:rFonts w:ascii="Times New Roman" w:hAnsi="Times New Roman" w:cs="Times New Roman"/>
          <w:lang w:val="sr-Cyrl-CS"/>
        </w:rPr>
        <w:t xml:space="preserve"> задржава 4 (четири) примерка, а </w:t>
      </w:r>
      <w:r>
        <w:rPr>
          <w:rFonts w:ascii="Times New Roman" w:hAnsi="Times New Roman" w:cs="Times New Roman"/>
          <w:lang w:val="sr-Cyrl-CS"/>
        </w:rPr>
        <w:t>Пружалац услуге</w:t>
      </w:r>
      <w:r w:rsidRPr="000D084B">
        <w:rPr>
          <w:rFonts w:ascii="Times New Roman" w:hAnsi="Times New Roman" w:cs="Times New Roman"/>
          <w:lang w:val="sr-Cyrl-CS"/>
        </w:rPr>
        <w:t xml:space="preserve"> 2 (два) примерка.</w:t>
      </w:r>
    </w:p>
    <w:p w:rsidR="008C44C7" w:rsidRPr="000D084B" w:rsidRDefault="008C44C7" w:rsidP="008C44C7">
      <w:pPr>
        <w:pStyle w:val="NoSpacing"/>
        <w:jc w:val="both"/>
        <w:rPr>
          <w:rFonts w:ascii="Times New Roman" w:hAnsi="Times New Roman" w:cs="Times New Roman"/>
          <w:lang w:val="sr-Cyrl-CS"/>
        </w:rPr>
      </w:pPr>
    </w:p>
    <w:p w:rsidR="008C44C7" w:rsidRDefault="008C44C7" w:rsidP="008C44C7">
      <w:pPr>
        <w:pStyle w:val="NoSpacing"/>
        <w:rPr>
          <w:rFonts w:ascii="Times New Roman" w:hAnsi="Times New Roman" w:cs="Times New Roman"/>
        </w:rPr>
      </w:pPr>
    </w:p>
    <w:p w:rsidR="002B408D" w:rsidRPr="002B408D" w:rsidRDefault="002B408D" w:rsidP="008C44C7">
      <w:pPr>
        <w:pStyle w:val="NoSpacing"/>
        <w:rPr>
          <w:rFonts w:ascii="Times New Roman" w:hAnsi="Times New Roman" w:cs="Times New Roman"/>
        </w:rPr>
      </w:pPr>
    </w:p>
    <w:p w:rsidR="008C44C7" w:rsidRDefault="008C44C7" w:rsidP="008C44C7">
      <w:pPr>
        <w:pStyle w:val="NoSpacing"/>
        <w:rPr>
          <w:rFonts w:ascii="Times New Roman" w:hAnsi="Times New Roman" w:cs="Times New Roman"/>
          <w:b/>
          <w:lang w:val="sr-Cyrl-CS"/>
        </w:rPr>
      </w:pPr>
      <w:r w:rsidRPr="000D084B">
        <w:rPr>
          <w:rFonts w:ascii="Times New Roman" w:hAnsi="Times New Roman" w:cs="Times New Roman"/>
          <w:lang w:val="sr-Cyrl-CS"/>
        </w:rPr>
        <w:t xml:space="preserve">     </w:t>
      </w:r>
      <w:r>
        <w:rPr>
          <w:rFonts w:ascii="Times New Roman" w:hAnsi="Times New Roman" w:cs="Times New Roman"/>
          <w:b/>
          <w:lang w:val="sr-Cyrl-CS"/>
        </w:rPr>
        <w:t>ЗА ПРУЖАОЦА УСЛУГЕ</w:t>
      </w:r>
      <w:r w:rsidRPr="000D084B">
        <w:rPr>
          <w:rFonts w:ascii="Times New Roman" w:hAnsi="Times New Roman" w:cs="Times New Roman"/>
          <w:b/>
          <w:lang w:val="sr-Cyrl-CS"/>
        </w:rPr>
        <w:t xml:space="preserve">                      </w:t>
      </w:r>
      <w:r>
        <w:rPr>
          <w:rFonts w:ascii="Times New Roman" w:hAnsi="Times New Roman" w:cs="Times New Roman"/>
          <w:b/>
          <w:lang w:val="sr-Cyrl-CS"/>
        </w:rPr>
        <w:t xml:space="preserve">                  </w:t>
      </w:r>
      <w:r>
        <w:rPr>
          <w:rFonts w:ascii="Times New Roman" w:hAnsi="Times New Roman" w:cs="Times New Roman"/>
          <w:b/>
          <w:lang w:val="sr-Cyrl-CS"/>
        </w:rPr>
        <w:tab/>
      </w:r>
      <w:r>
        <w:rPr>
          <w:rFonts w:ascii="Times New Roman" w:hAnsi="Times New Roman" w:cs="Times New Roman"/>
          <w:b/>
          <w:lang w:val="sr-Cyrl-CS"/>
        </w:rPr>
        <w:tab/>
        <w:t xml:space="preserve">       </w:t>
      </w:r>
      <w:r w:rsidRPr="00EB56C2">
        <w:rPr>
          <w:rFonts w:ascii="Times New Roman" w:hAnsi="Times New Roman" w:cs="Times New Roman"/>
          <w:b/>
          <w:lang w:val="sr-Cyrl-CS"/>
        </w:rPr>
        <w:t>ЗА</w:t>
      </w:r>
      <w:r w:rsidRPr="000D084B">
        <w:rPr>
          <w:rFonts w:ascii="Times New Roman" w:hAnsi="Times New Roman" w:cs="Times New Roman"/>
          <w:lang w:val="sr-Cyrl-CS"/>
        </w:rPr>
        <w:t xml:space="preserve">  </w:t>
      </w:r>
      <w:r>
        <w:rPr>
          <w:rFonts w:ascii="Times New Roman" w:hAnsi="Times New Roman" w:cs="Times New Roman"/>
          <w:b/>
          <w:lang w:val="sr-Cyrl-CS"/>
        </w:rPr>
        <w:t>НАРУЧИОЦА</w:t>
      </w:r>
    </w:p>
    <w:p w:rsidR="002B408D" w:rsidRDefault="002B408D" w:rsidP="008C44C7">
      <w:pPr>
        <w:pStyle w:val="NoSpacing"/>
        <w:rPr>
          <w:rFonts w:ascii="Times New Roman" w:hAnsi="Times New Roman" w:cs="Times New Roman"/>
          <w:b/>
          <w:lang w:val="sr-Cyrl-CS"/>
        </w:rPr>
      </w:pPr>
    </w:p>
    <w:p w:rsidR="008C44C7" w:rsidRPr="000D084B" w:rsidRDefault="008C44C7" w:rsidP="008C44C7">
      <w:pPr>
        <w:pStyle w:val="NoSpacing"/>
        <w:rPr>
          <w:rFonts w:ascii="Times New Roman" w:hAnsi="Times New Roman" w:cs="Times New Roman"/>
          <w:b/>
          <w:lang w:val="sr-Cyrl-CS"/>
        </w:rPr>
      </w:pPr>
      <w:r w:rsidRPr="000D084B">
        <w:rPr>
          <w:rFonts w:ascii="Times New Roman" w:hAnsi="Times New Roman" w:cs="Times New Roman"/>
          <w:b/>
          <w:lang w:val="sr-Cyrl-CS"/>
        </w:rPr>
        <w:t xml:space="preserve">      </w:t>
      </w:r>
    </w:p>
    <w:p w:rsidR="008C44C7" w:rsidRPr="000D084B" w:rsidRDefault="008C44C7" w:rsidP="008C44C7">
      <w:pPr>
        <w:pStyle w:val="NoSpacing"/>
        <w:rPr>
          <w:rFonts w:ascii="Times New Roman" w:hAnsi="Times New Roman" w:cs="Times New Roman"/>
          <w:lang w:val="sr-Cyrl-CS"/>
        </w:rPr>
      </w:pPr>
      <w:r>
        <w:rPr>
          <w:rFonts w:ascii="Times New Roman" w:hAnsi="Times New Roman" w:cs="Times New Roman"/>
          <w:lang w:val="sr-Cyrl-CS"/>
        </w:rPr>
        <w:t xml:space="preserve"> </w:t>
      </w:r>
      <w:r w:rsidRPr="000D084B">
        <w:rPr>
          <w:rFonts w:ascii="Times New Roman" w:hAnsi="Times New Roman" w:cs="Times New Roman"/>
          <w:lang w:val="sr-Cyrl-CS"/>
        </w:rPr>
        <w:t>_</w:t>
      </w:r>
      <w:r>
        <w:rPr>
          <w:rFonts w:ascii="Times New Roman" w:hAnsi="Times New Roman" w:cs="Times New Roman"/>
          <w:lang w:val="sr-Cyrl-CS"/>
        </w:rPr>
        <w:t>_</w:t>
      </w:r>
      <w:r w:rsidRPr="000D084B">
        <w:rPr>
          <w:rFonts w:ascii="Times New Roman" w:hAnsi="Times New Roman" w:cs="Times New Roman"/>
          <w:lang w:val="sr-Cyrl-CS"/>
        </w:rPr>
        <w:t xml:space="preserve">__________________________                                              </w:t>
      </w:r>
      <w:r>
        <w:rPr>
          <w:rFonts w:ascii="Times New Roman" w:hAnsi="Times New Roman" w:cs="Times New Roman"/>
          <w:lang w:val="sr-Cyrl-CS"/>
        </w:rPr>
        <w:tab/>
      </w:r>
      <w:r w:rsidRPr="000D084B">
        <w:rPr>
          <w:rFonts w:ascii="Times New Roman" w:hAnsi="Times New Roman" w:cs="Times New Roman"/>
          <w:lang w:val="sr-Cyrl-CS"/>
        </w:rPr>
        <w:t>___________________________</w:t>
      </w:r>
      <w:r>
        <w:rPr>
          <w:rFonts w:ascii="Times New Roman" w:hAnsi="Times New Roman" w:cs="Times New Roman"/>
          <w:lang w:val="sr-Cyrl-CS"/>
        </w:rPr>
        <w:t>____</w:t>
      </w:r>
      <w:r w:rsidRPr="000D084B">
        <w:rPr>
          <w:rFonts w:ascii="Times New Roman" w:hAnsi="Times New Roman" w:cs="Times New Roman"/>
          <w:lang w:val="sr-Cyrl-CS"/>
        </w:rPr>
        <w:t xml:space="preserve">  </w:t>
      </w:r>
    </w:p>
    <w:p w:rsidR="008C44C7" w:rsidRPr="00CB77E6" w:rsidRDefault="008C44C7" w:rsidP="008C44C7">
      <w:pPr>
        <w:pStyle w:val="NoSpacing"/>
        <w:rPr>
          <w:rFonts w:ascii="Times New Roman" w:hAnsi="Times New Roman" w:cs="Times New Roman"/>
        </w:rPr>
      </w:pP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t xml:space="preserve">    Председник ГО Младеновац</w:t>
      </w:r>
    </w:p>
    <w:p w:rsidR="008C44C7" w:rsidRPr="000D084B" w:rsidRDefault="008C44C7" w:rsidP="008C44C7">
      <w:pPr>
        <w:pStyle w:val="NoSpacing"/>
        <w:rPr>
          <w:rFonts w:ascii="Times New Roman" w:hAnsi="Times New Roman" w:cs="Times New Roman"/>
          <w:lang w:val="sr-Cyrl-CS"/>
        </w:rPr>
      </w:pP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t xml:space="preserve">    Владан Глишић</w:t>
      </w:r>
      <w:r>
        <w:rPr>
          <w:rFonts w:ascii="Times New Roman" w:hAnsi="Times New Roman" w:cs="Times New Roman"/>
          <w:lang w:val="sr-Cyrl-CS"/>
        </w:rPr>
        <w:tab/>
        <w:t xml:space="preserve">      </w:t>
      </w:r>
    </w:p>
    <w:bookmarkEnd w:id="25"/>
    <w:bookmarkEnd w:id="26"/>
    <w:bookmarkEnd w:id="27"/>
    <w:p w:rsidR="00F54A1E" w:rsidRPr="00BB1E3F" w:rsidRDefault="00F54A1E" w:rsidP="00342ACB">
      <w:pPr>
        <w:pStyle w:val="NoSpacing"/>
        <w:rPr>
          <w:rFonts w:ascii="Times New Roman" w:hAnsi="Times New Roman" w:cs="Times New Roman"/>
        </w:rPr>
      </w:pPr>
    </w:p>
    <w:p w:rsidR="00F54A1E" w:rsidRPr="00F54A1E" w:rsidRDefault="00F54A1E" w:rsidP="00342ACB">
      <w:pPr>
        <w:pStyle w:val="NoSpacing"/>
        <w:rPr>
          <w:rFonts w:ascii="Times New Roman" w:hAnsi="Times New Roman" w:cs="Times New Roman"/>
        </w:rPr>
      </w:pPr>
    </w:p>
    <w:p w:rsidR="002B408D" w:rsidRDefault="002B408D" w:rsidP="00BB1E3F">
      <w:pPr>
        <w:rPr>
          <w:rFonts w:ascii="Times New Roman" w:hAnsi="Times New Roman" w:cs="Times New Roman"/>
          <w:b/>
          <w:i/>
          <w:sz w:val="20"/>
          <w:szCs w:val="20"/>
          <w:u w:val="single"/>
          <w:lang w:val="sr-Cyrl-CS"/>
        </w:rPr>
      </w:pPr>
    </w:p>
    <w:p w:rsidR="00746A40" w:rsidRPr="002B408D" w:rsidRDefault="006F3636" w:rsidP="00BB1E3F">
      <w:pPr>
        <w:rPr>
          <w:rFonts w:ascii="Times New Roman" w:hAnsi="Times New Roman" w:cs="Times New Roman"/>
          <w:b/>
        </w:rPr>
      </w:pPr>
      <w:r w:rsidRPr="002B408D">
        <w:rPr>
          <w:rFonts w:ascii="Times New Roman" w:hAnsi="Times New Roman" w:cs="Times New Roman"/>
          <w:b/>
          <w:i/>
          <w:u w:val="single"/>
          <w:lang w:val="sr-Cyrl-CS"/>
        </w:rPr>
        <w:t>Напомена</w:t>
      </w:r>
      <w:r w:rsidRPr="002B408D">
        <w:rPr>
          <w:rFonts w:ascii="Times New Roman" w:hAnsi="Times New Roman" w:cs="Times New Roman"/>
          <w:lang w:val="sr-Cyrl-CS"/>
        </w:rPr>
        <w:t xml:space="preserve">: </w:t>
      </w:r>
      <w:r w:rsidRPr="002B408D">
        <w:rPr>
          <w:rFonts w:ascii="Times New Roman" w:hAnsi="Times New Roman" w:cs="Times New Roman"/>
          <w:i/>
          <w:lang w:val="sr-Cyrl-CS"/>
        </w:rPr>
        <w:t>Модел уговора попунити, потписати и оверити печатом.</w:t>
      </w:r>
    </w:p>
    <w:sectPr w:rsidR="00746A40" w:rsidRPr="002B408D" w:rsidSect="005E6C78">
      <w:type w:val="continuous"/>
      <w:pgSz w:w="11907" w:h="16840" w:code="9"/>
      <w:pgMar w:top="720" w:right="720" w:bottom="720" w:left="720"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0001C" w:rsidRDefault="0040001C" w:rsidP="00041067">
      <w:pPr>
        <w:spacing w:after="0" w:line="240" w:lineRule="auto"/>
      </w:pPr>
      <w:r>
        <w:separator/>
      </w:r>
    </w:p>
  </w:endnote>
  <w:endnote w:type="continuationSeparator" w:id="0">
    <w:p w:rsidR="0040001C" w:rsidRDefault="0040001C" w:rsidP="0004106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charset w:val="00"/>
    <w:family w:val="auto"/>
    <w:pitch w:val="variable"/>
    <w:sig w:usb0="800000AF" w:usb1="1001ECEA" w:usb2="00000000" w:usb3="00000000" w:csb0="0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TimesNewRomanPSMT">
    <w:altName w:val="Times New Roman"/>
    <w:charset w:val="00"/>
    <w:family w:val="auto"/>
    <w:pitch w:val="variable"/>
    <w:sig w:usb0="00000000" w:usb1="00000000" w:usb2="00000000" w:usb3="00000000" w:csb0="00000000" w:csb1="00000000"/>
  </w:font>
  <w:font w:name="TimesNewRomanPS-BoldMT">
    <w:altName w:val="Times New Roman"/>
    <w:charset w:val="EE"/>
    <w:family w:val="auto"/>
    <w:pitch w:val="variable"/>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054098"/>
      <w:docPartObj>
        <w:docPartGallery w:val="Page Numbers (Bottom of Page)"/>
        <w:docPartUnique/>
      </w:docPartObj>
    </w:sdtPr>
    <w:sdtContent>
      <w:p w:rsidR="00EE28DD" w:rsidRPr="00881D34" w:rsidRDefault="00775DE7">
        <w:pPr>
          <w:pStyle w:val="Footer"/>
          <w:jc w:val="center"/>
        </w:pPr>
        <w:fldSimple w:instr=" PAGE   \* MERGEFORMAT ">
          <w:r w:rsidR="00645122">
            <w:rPr>
              <w:noProof/>
            </w:rPr>
            <w:t>3</w:t>
          </w:r>
        </w:fldSimple>
        <w:r w:rsidR="00881D34">
          <w:t>/</w:t>
        </w:r>
        <w:r w:rsidR="0053592B">
          <w:t>38</w:t>
        </w:r>
      </w:p>
      <w:p w:rsidR="00EE28DD" w:rsidRPr="0014101D" w:rsidRDefault="00775DE7">
        <w:pPr>
          <w:pStyle w:val="Footer"/>
          <w:jc w:val="center"/>
        </w:pPr>
      </w:p>
    </w:sdtContent>
  </w:sdt>
  <w:p w:rsidR="00EE28DD" w:rsidRDefault="00EE28DD">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0001C" w:rsidRDefault="0040001C" w:rsidP="00041067">
      <w:pPr>
        <w:spacing w:after="0" w:line="240" w:lineRule="auto"/>
      </w:pPr>
      <w:r>
        <w:separator/>
      </w:r>
    </w:p>
  </w:footnote>
  <w:footnote w:type="continuationSeparator" w:id="0">
    <w:p w:rsidR="0040001C" w:rsidRDefault="0040001C" w:rsidP="00041067">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E28DD" w:rsidRPr="00EE28DD" w:rsidRDefault="00EE28DD" w:rsidP="00EE28DD">
    <w:pPr>
      <w:pStyle w:val="NoSpacing"/>
      <w:jc w:val="both"/>
      <w:rPr>
        <w:rFonts w:ascii="Times New Roman" w:hAnsi="Times New Roman" w:cs="Times New Roman"/>
        <w:i/>
        <w:sz w:val="20"/>
        <w:szCs w:val="20"/>
        <w:lang w:val="sr-Cyrl-CS"/>
      </w:rPr>
    </w:pPr>
    <w:r>
      <w:rPr>
        <w:rFonts w:ascii="Times New Roman" w:hAnsi="Times New Roman" w:cs="Times New Roman"/>
        <w:i/>
        <w:sz w:val="20"/>
        <w:szCs w:val="20"/>
      </w:rPr>
      <w:tab/>
    </w:r>
    <w:r w:rsidRPr="00EE28DD">
      <w:rPr>
        <w:rFonts w:ascii="Times New Roman" w:hAnsi="Times New Roman" w:cs="Times New Roman"/>
        <w:i/>
        <w:sz w:val="20"/>
        <w:szCs w:val="20"/>
        <w:lang w:val="sr-Cyrl-CS"/>
      </w:rPr>
      <w:t xml:space="preserve">Градска општина Младеновац, конкурсна документација за јавну набавку услуге израде техничке документације </w:t>
    </w:r>
    <w:r w:rsidRPr="00EE28DD">
      <w:rPr>
        <w:rFonts w:ascii="Times New Roman" w:hAnsi="Times New Roman" w:cs="Times New Roman"/>
        <w:i/>
        <w:sz w:val="20"/>
        <w:szCs w:val="20"/>
      </w:rPr>
      <w:t>за изградњу и реконструкцију дела водоводне мреже на изворишту "Брестовица" у МЗ Ковачевац</w:t>
    </w:r>
    <w:r w:rsidRPr="00EE28DD">
      <w:rPr>
        <w:rFonts w:ascii="Times New Roman" w:hAnsi="Times New Roman" w:cs="Times New Roman"/>
        <w:i/>
        <w:sz w:val="20"/>
        <w:szCs w:val="20"/>
        <w:lang w:val="sr-Cyrl-CS"/>
      </w:rPr>
      <w:t>, ЈНМВ бр. 2.</w:t>
    </w:r>
    <w:r w:rsidR="00D263B7">
      <w:rPr>
        <w:rFonts w:ascii="Times New Roman" w:hAnsi="Times New Roman" w:cs="Times New Roman"/>
        <w:i/>
        <w:sz w:val="20"/>
        <w:szCs w:val="20"/>
      </w:rPr>
      <w:t>9</w:t>
    </w:r>
    <w:r w:rsidRPr="00EE28DD">
      <w:rPr>
        <w:rFonts w:ascii="Times New Roman" w:hAnsi="Times New Roman" w:cs="Times New Roman"/>
        <w:i/>
        <w:sz w:val="20"/>
        <w:szCs w:val="20"/>
        <w:lang w:val="sr-Cyrl-CS"/>
      </w:rPr>
      <w:t>/2019</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multilevel"/>
    <w:tmpl w:val="00000002"/>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nsid w:val="00000003"/>
    <w:multiLevelType w:val="multilevel"/>
    <w:tmpl w:val="9BBE6D6C"/>
    <w:name w:val="WW8Num2"/>
    <w:lvl w:ilvl="0">
      <w:start w:val="1"/>
      <w:numFmt w:val="decimal"/>
      <w:lvlText w:val="%1."/>
      <w:lvlJc w:val="left"/>
      <w:pPr>
        <w:tabs>
          <w:tab w:val="num" w:pos="0"/>
        </w:tabs>
        <w:ind w:left="720" w:hanging="360"/>
      </w:pPr>
      <w:rPr>
        <w:b/>
        <w:color w:val="auto"/>
      </w:rPr>
    </w:lvl>
    <w:lvl w:ilvl="1">
      <w:start w:val="1"/>
      <w:numFmt w:val="decimal"/>
      <w:lvlText w:val="%1.%2."/>
      <w:lvlJc w:val="left"/>
      <w:pPr>
        <w:tabs>
          <w:tab w:val="num" w:pos="0"/>
        </w:tabs>
        <w:ind w:left="1350" w:hanging="720"/>
      </w:pPr>
      <w:rPr>
        <w:b/>
        <w:i w:val="0"/>
        <w:sz w:val="24"/>
        <w:szCs w:val="24"/>
      </w:rPr>
    </w:lvl>
    <w:lvl w:ilvl="2">
      <w:start w:val="1"/>
      <w:numFmt w:val="decimal"/>
      <w:lvlText w:val="%1.%2.%3."/>
      <w:lvlJc w:val="left"/>
      <w:pPr>
        <w:tabs>
          <w:tab w:val="num" w:pos="0"/>
        </w:tabs>
        <w:ind w:left="1080" w:hanging="720"/>
      </w:pPr>
    </w:lvl>
    <w:lvl w:ilvl="3">
      <w:start w:val="1"/>
      <w:numFmt w:val="decimal"/>
      <w:lvlText w:val="%1.%2.%3.%4."/>
      <w:lvlJc w:val="left"/>
      <w:pPr>
        <w:tabs>
          <w:tab w:val="num" w:pos="0"/>
        </w:tabs>
        <w:ind w:left="1440" w:hanging="1080"/>
      </w:pPr>
    </w:lvl>
    <w:lvl w:ilvl="4">
      <w:start w:val="1"/>
      <w:numFmt w:val="decimal"/>
      <w:lvlText w:val="%1.%2.%3.%4.%5."/>
      <w:lvlJc w:val="left"/>
      <w:pPr>
        <w:tabs>
          <w:tab w:val="num" w:pos="0"/>
        </w:tabs>
        <w:ind w:left="1800" w:hanging="1440"/>
      </w:pPr>
    </w:lvl>
    <w:lvl w:ilvl="5">
      <w:start w:val="1"/>
      <w:numFmt w:val="decimal"/>
      <w:lvlText w:val="%1.%2.%3.%4.%5.%6."/>
      <w:lvlJc w:val="left"/>
      <w:pPr>
        <w:tabs>
          <w:tab w:val="num" w:pos="0"/>
        </w:tabs>
        <w:ind w:left="1800" w:hanging="1440"/>
      </w:pPr>
    </w:lvl>
    <w:lvl w:ilvl="6">
      <w:start w:val="1"/>
      <w:numFmt w:val="decimal"/>
      <w:lvlText w:val="%1.%2.%3.%4.%5.%6.%7."/>
      <w:lvlJc w:val="left"/>
      <w:pPr>
        <w:tabs>
          <w:tab w:val="num" w:pos="0"/>
        </w:tabs>
        <w:ind w:left="2160" w:hanging="1800"/>
      </w:pPr>
    </w:lvl>
    <w:lvl w:ilvl="7">
      <w:start w:val="1"/>
      <w:numFmt w:val="decimal"/>
      <w:lvlText w:val="%1.%2.%3.%4.%5.%6.%7.%8."/>
      <w:lvlJc w:val="left"/>
      <w:pPr>
        <w:tabs>
          <w:tab w:val="num" w:pos="0"/>
        </w:tabs>
        <w:ind w:left="2520" w:hanging="2160"/>
      </w:pPr>
    </w:lvl>
    <w:lvl w:ilvl="8">
      <w:start w:val="1"/>
      <w:numFmt w:val="decimal"/>
      <w:lvlText w:val="%1.%2.%3.%4.%5.%6.%7.%8.%9."/>
      <w:lvlJc w:val="left"/>
      <w:pPr>
        <w:tabs>
          <w:tab w:val="num" w:pos="0"/>
        </w:tabs>
        <w:ind w:left="2520" w:hanging="2160"/>
      </w:pPr>
    </w:lvl>
  </w:abstractNum>
  <w:abstractNum w:abstractNumId="2">
    <w:nsid w:val="00000004"/>
    <w:multiLevelType w:val="multilevel"/>
    <w:tmpl w:val="00000004"/>
    <w:lvl w:ilvl="0">
      <w:start w:val="1"/>
      <w:numFmt w:val="decimal"/>
      <w:lvlText w:val="%1)"/>
      <w:lvlJc w:val="left"/>
      <w:pPr>
        <w:tabs>
          <w:tab w:val="num" w:pos="0"/>
        </w:tabs>
        <w:ind w:left="1440" w:hanging="360"/>
      </w:pPr>
      <w:rPr>
        <w:rFonts w:cs="Arial"/>
        <w:i w:val="0"/>
        <w:sz w:val="24"/>
      </w:rPr>
    </w:lvl>
    <w:lvl w:ilvl="1">
      <w:start w:val="1"/>
      <w:numFmt w:val="lowerLetter"/>
      <w:lvlText w:val="%2."/>
      <w:lvlJc w:val="left"/>
      <w:pPr>
        <w:tabs>
          <w:tab w:val="num" w:pos="0"/>
        </w:tabs>
        <w:ind w:left="2160" w:hanging="360"/>
      </w:pPr>
    </w:lvl>
    <w:lvl w:ilvl="2">
      <w:start w:val="1"/>
      <w:numFmt w:val="lowerRoman"/>
      <w:lvlText w:val="%2.%3."/>
      <w:lvlJc w:val="right"/>
      <w:pPr>
        <w:tabs>
          <w:tab w:val="num" w:pos="0"/>
        </w:tabs>
        <w:ind w:left="2880" w:hanging="180"/>
      </w:pPr>
    </w:lvl>
    <w:lvl w:ilvl="3">
      <w:start w:val="1"/>
      <w:numFmt w:val="decimal"/>
      <w:lvlText w:val="%2.%3.%4."/>
      <w:lvlJc w:val="left"/>
      <w:pPr>
        <w:tabs>
          <w:tab w:val="num" w:pos="0"/>
        </w:tabs>
        <w:ind w:left="3600" w:hanging="360"/>
      </w:pPr>
    </w:lvl>
    <w:lvl w:ilvl="4">
      <w:start w:val="1"/>
      <w:numFmt w:val="lowerLetter"/>
      <w:lvlText w:val="%2.%3.%4.%5."/>
      <w:lvlJc w:val="left"/>
      <w:pPr>
        <w:tabs>
          <w:tab w:val="num" w:pos="0"/>
        </w:tabs>
        <w:ind w:left="4320" w:hanging="360"/>
      </w:pPr>
    </w:lvl>
    <w:lvl w:ilvl="5">
      <w:start w:val="1"/>
      <w:numFmt w:val="lowerRoman"/>
      <w:lvlText w:val="%2.%3.%4.%5.%6."/>
      <w:lvlJc w:val="right"/>
      <w:pPr>
        <w:tabs>
          <w:tab w:val="num" w:pos="0"/>
        </w:tabs>
        <w:ind w:left="5040" w:hanging="180"/>
      </w:pPr>
    </w:lvl>
    <w:lvl w:ilvl="6">
      <w:start w:val="1"/>
      <w:numFmt w:val="decimal"/>
      <w:lvlText w:val="%2.%3.%4.%5.%6.%7."/>
      <w:lvlJc w:val="left"/>
      <w:pPr>
        <w:tabs>
          <w:tab w:val="num" w:pos="0"/>
        </w:tabs>
        <w:ind w:left="5760" w:hanging="360"/>
      </w:pPr>
    </w:lvl>
    <w:lvl w:ilvl="7">
      <w:start w:val="1"/>
      <w:numFmt w:val="lowerLetter"/>
      <w:lvlText w:val="%2.%3.%4.%5.%6.%7.%8."/>
      <w:lvlJc w:val="left"/>
      <w:pPr>
        <w:tabs>
          <w:tab w:val="num" w:pos="0"/>
        </w:tabs>
        <w:ind w:left="6480" w:hanging="360"/>
      </w:pPr>
    </w:lvl>
    <w:lvl w:ilvl="8">
      <w:start w:val="1"/>
      <w:numFmt w:val="lowerRoman"/>
      <w:lvlText w:val="%2.%3.%4.%5.%6.%7.%8.%9."/>
      <w:lvlJc w:val="right"/>
      <w:pPr>
        <w:tabs>
          <w:tab w:val="num" w:pos="0"/>
        </w:tabs>
        <w:ind w:left="7200" w:hanging="180"/>
      </w:pPr>
    </w:lvl>
  </w:abstractNum>
  <w:abstractNum w:abstractNumId="3">
    <w:nsid w:val="00000005"/>
    <w:multiLevelType w:val="multilevel"/>
    <w:tmpl w:val="00000005"/>
    <w:name w:val="WW8Num3"/>
    <w:lvl w:ilvl="0">
      <w:start w:val="1"/>
      <w:numFmt w:val="decimal"/>
      <w:lvlText w:val="%1)"/>
      <w:lvlJc w:val="left"/>
      <w:pPr>
        <w:tabs>
          <w:tab w:val="num" w:pos="0"/>
        </w:tabs>
        <w:ind w:left="1440" w:hanging="360"/>
      </w:pPr>
      <w:rPr>
        <w:rFonts w:cs="Arial"/>
        <w:b w:val="0"/>
        <w:i w:val="0"/>
        <w:sz w:val="24"/>
      </w:rPr>
    </w:lvl>
    <w:lvl w:ilvl="1">
      <w:start w:val="1"/>
      <w:numFmt w:val="lowerLetter"/>
      <w:lvlText w:val="%2."/>
      <w:lvlJc w:val="left"/>
      <w:pPr>
        <w:tabs>
          <w:tab w:val="num" w:pos="0"/>
        </w:tabs>
        <w:ind w:left="1440" w:hanging="360"/>
      </w:pPr>
    </w:lvl>
    <w:lvl w:ilvl="2">
      <w:start w:val="1"/>
      <w:numFmt w:val="lowerRoman"/>
      <w:lvlText w:val="%2.%3."/>
      <w:lvlJc w:val="right"/>
      <w:pPr>
        <w:tabs>
          <w:tab w:val="num" w:pos="0"/>
        </w:tabs>
        <w:ind w:left="2160" w:hanging="180"/>
      </w:pPr>
    </w:lvl>
    <w:lvl w:ilvl="3">
      <w:start w:val="1"/>
      <w:numFmt w:val="decimal"/>
      <w:lvlText w:val="%2.%3.%4."/>
      <w:lvlJc w:val="left"/>
      <w:pPr>
        <w:tabs>
          <w:tab w:val="num" w:pos="0"/>
        </w:tabs>
        <w:ind w:left="2880" w:hanging="360"/>
      </w:pPr>
    </w:lvl>
    <w:lvl w:ilvl="4">
      <w:start w:val="1"/>
      <w:numFmt w:val="lowerLetter"/>
      <w:lvlText w:val="%2.%3.%4.%5."/>
      <w:lvlJc w:val="left"/>
      <w:pPr>
        <w:tabs>
          <w:tab w:val="num" w:pos="0"/>
        </w:tabs>
        <w:ind w:left="3600" w:hanging="360"/>
      </w:pPr>
    </w:lvl>
    <w:lvl w:ilvl="5">
      <w:start w:val="1"/>
      <w:numFmt w:val="lowerRoman"/>
      <w:lvlText w:val="%2.%3.%4.%5.%6."/>
      <w:lvlJc w:val="right"/>
      <w:pPr>
        <w:tabs>
          <w:tab w:val="num" w:pos="0"/>
        </w:tabs>
        <w:ind w:left="4320" w:hanging="180"/>
      </w:pPr>
    </w:lvl>
    <w:lvl w:ilvl="6">
      <w:start w:val="1"/>
      <w:numFmt w:val="decimal"/>
      <w:lvlText w:val="%2.%3.%4.%5.%6.%7."/>
      <w:lvlJc w:val="left"/>
      <w:pPr>
        <w:tabs>
          <w:tab w:val="num" w:pos="0"/>
        </w:tabs>
        <w:ind w:left="5040" w:hanging="360"/>
      </w:pPr>
    </w:lvl>
    <w:lvl w:ilvl="7">
      <w:start w:val="1"/>
      <w:numFmt w:val="lowerLetter"/>
      <w:lvlText w:val="%2.%3.%4.%5.%6.%7.%8."/>
      <w:lvlJc w:val="left"/>
      <w:pPr>
        <w:tabs>
          <w:tab w:val="num" w:pos="0"/>
        </w:tabs>
        <w:ind w:left="5760" w:hanging="360"/>
      </w:pPr>
    </w:lvl>
    <w:lvl w:ilvl="8">
      <w:start w:val="1"/>
      <w:numFmt w:val="lowerRoman"/>
      <w:lvlText w:val="%2.%3.%4.%5.%6.%7.%8.%9."/>
      <w:lvlJc w:val="right"/>
      <w:pPr>
        <w:tabs>
          <w:tab w:val="num" w:pos="0"/>
        </w:tabs>
        <w:ind w:left="6480" w:hanging="180"/>
      </w:pPr>
    </w:lvl>
  </w:abstractNum>
  <w:abstractNum w:abstractNumId="4">
    <w:nsid w:val="00000006"/>
    <w:multiLevelType w:val="multilevel"/>
    <w:tmpl w:val="00000006"/>
    <w:name w:val="WW8Num4"/>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5">
    <w:nsid w:val="0000000B"/>
    <w:multiLevelType w:val="multilevel"/>
    <w:tmpl w:val="0000000B"/>
    <w:name w:val="WW8Num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6">
    <w:nsid w:val="076C6CEE"/>
    <w:multiLevelType w:val="hybridMultilevel"/>
    <w:tmpl w:val="7C240BF4"/>
    <w:lvl w:ilvl="0" w:tplc="D9A409F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8D63C65"/>
    <w:multiLevelType w:val="hybridMultilevel"/>
    <w:tmpl w:val="B9BA8434"/>
    <w:name w:val="WW8Num11"/>
    <w:lvl w:ilvl="0" w:tplc="61D8329E">
      <w:start w:val="1"/>
      <w:numFmt w:val="decimal"/>
      <w:lvlText w:val="%1)"/>
      <w:lvlJc w:val="left"/>
      <w:pPr>
        <w:ind w:left="1440" w:hanging="360"/>
      </w:pPr>
      <w:rPr>
        <w:b w:val="0"/>
        <w:i w:val="0"/>
        <w:color w:val="000000" w:themeColor="text1"/>
      </w:rPr>
    </w:lvl>
    <w:lvl w:ilvl="1" w:tplc="4970A65C" w:tentative="1">
      <w:start w:val="1"/>
      <w:numFmt w:val="lowerLetter"/>
      <w:lvlText w:val="%2."/>
      <w:lvlJc w:val="left"/>
      <w:pPr>
        <w:ind w:left="2160" w:hanging="360"/>
      </w:pPr>
    </w:lvl>
    <w:lvl w:ilvl="2" w:tplc="A3C09DC6" w:tentative="1">
      <w:start w:val="1"/>
      <w:numFmt w:val="lowerRoman"/>
      <w:lvlText w:val="%3."/>
      <w:lvlJc w:val="right"/>
      <w:pPr>
        <w:ind w:left="2880" w:hanging="180"/>
      </w:pPr>
    </w:lvl>
    <w:lvl w:ilvl="3" w:tplc="4CA23B1E" w:tentative="1">
      <w:start w:val="1"/>
      <w:numFmt w:val="decimal"/>
      <w:lvlText w:val="%4."/>
      <w:lvlJc w:val="left"/>
      <w:pPr>
        <w:ind w:left="3600" w:hanging="360"/>
      </w:pPr>
    </w:lvl>
    <w:lvl w:ilvl="4" w:tplc="52C821A4" w:tentative="1">
      <w:start w:val="1"/>
      <w:numFmt w:val="lowerLetter"/>
      <w:lvlText w:val="%5."/>
      <w:lvlJc w:val="left"/>
      <w:pPr>
        <w:ind w:left="4320" w:hanging="360"/>
      </w:pPr>
    </w:lvl>
    <w:lvl w:ilvl="5" w:tplc="04AEEA28" w:tentative="1">
      <w:start w:val="1"/>
      <w:numFmt w:val="lowerRoman"/>
      <w:lvlText w:val="%6."/>
      <w:lvlJc w:val="right"/>
      <w:pPr>
        <w:ind w:left="5040" w:hanging="180"/>
      </w:pPr>
    </w:lvl>
    <w:lvl w:ilvl="6" w:tplc="9500CC3A" w:tentative="1">
      <w:start w:val="1"/>
      <w:numFmt w:val="decimal"/>
      <w:lvlText w:val="%7."/>
      <w:lvlJc w:val="left"/>
      <w:pPr>
        <w:ind w:left="5760" w:hanging="360"/>
      </w:pPr>
    </w:lvl>
    <w:lvl w:ilvl="7" w:tplc="816C9AA2" w:tentative="1">
      <w:start w:val="1"/>
      <w:numFmt w:val="lowerLetter"/>
      <w:lvlText w:val="%8."/>
      <w:lvlJc w:val="left"/>
      <w:pPr>
        <w:ind w:left="6480" w:hanging="360"/>
      </w:pPr>
    </w:lvl>
    <w:lvl w:ilvl="8" w:tplc="A2229C7A" w:tentative="1">
      <w:start w:val="1"/>
      <w:numFmt w:val="lowerRoman"/>
      <w:lvlText w:val="%9."/>
      <w:lvlJc w:val="right"/>
      <w:pPr>
        <w:ind w:left="7200" w:hanging="180"/>
      </w:pPr>
    </w:lvl>
  </w:abstractNum>
  <w:abstractNum w:abstractNumId="8">
    <w:nsid w:val="0B6016C0"/>
    <w:multiLevelType w:val="hybridMultilevel"/>
    <w:tmpl w:val="EC26FB64"/>
    <w:name w:val="WW8Num6"/>
    <w:lvl w:ilvl="0" w:tplc="21C8828E">
      <w:start w:val="1"/>
      <w:numFmt w:val="bullet"/>
      <w:lvlText w:val=""/>
      <w:lvlJc w:val="left"/>
      <w:pPr>
        <w:ind w:left="720" w:hanging="360"/>
      </w:pPr>
      <w:rPr>
        <w:rFonts w:ascii="Symbol" w:hAnsi="Symbol" w:hint="default"/>
      </w:rPr>
    </w:lvl>
    <w:lvl w:ilvl="1" w:tplc="0CAEC374" w:tentative="1">
      <w:start w:val="1"/>
      <w:numFmt w:val="bullet"/>
      <w:lvlText w:val="o"/>
      <w:lvlJc w:val="left"/>
      <w:pPr>
        <w:ind w:left="1440" w:hanging="360"/>
      </w:pPr>
      <w:rPr>
        <w:rFonts w:ascii="Courier New" w:hAnsi="Courier New" w:cs="Courier New" w:hint="default"/>
      </w:rPr>
    </w:lvl>
    <w:lvl w:ilvl="2" w:tplc="B8A2BA5C" w:tentative="1">
      <w:start w:val="1"/>
      <w:numFmt w:val="bullet"/>
      <w:lvlText w:val=""/>
      <w:lvlJc w:val="left"/>
      <w:pPr>
        <w:ind w:left="2160" w:hanging="360"/>
      </w:pPr>
      <w:rPr>
        <w:rFonts w:ascii="Wingdings" w:hAnsi="Wingdings" w:hint="default"/>
      </w:rPr>
    </w:lvl>
    <w:lvl w:ilvl="3" w:tplc="EE164D5A" w:tentative="1">
      <w:start w:val="1"/>
      <w:numFmt w:val="bullet"/>
      <w:lvlText w:val=""/>
      <w:lvlJc w:val="left"/>
      <w:pPr>
        <w:ind w:left="2880" w:hanging="360"/>
      </w:pPr>
      <w:rPr>
        <w:rFonts w:ascii="Symbol" w:hAnsi="Symbol" w:hint="default"/>
      </w:rPr>
    </w:lvl>
    <w:lvl w:ilvl="4" w:tplc="E398D9A8" w:tentative="1">
      <w:start w:val="1"/>
      <w:numFmt w:val="bullet"/>
      <w:lvlText w:val="o"/>
      <w:lvlJc w:val="left"/>
      <w:pPr>
        <w:ind w:left="3600" w:hanging="360"/>
      </w:pPr>
      <w:rPr>
        <w:rFonts w:ascii="Courier New" w:hAnsi="Courier New" w:cs="Courier New" w:hint="default"/>
      </w:rPr>
    </w:lvl>
    <w:lvl w:ilvl="5" w:tplc="AD18F258" w:tentative="1">
      <w:start w:val="1"/>
      <w:numFmt w:val="bullet"/>
      <w:lvlText w:val=""/>
      <w:lvlJc w:val="left"/>
      <w:pPr>
        <w:ind w:left="4320" w:hanging="360"/>
      </w:pPr>
      <w:rPr>
        <w:rFonts w:ascii="Wingdings" w:hAnsi="Wingdings" w:hint="default"/>
      </w:rPr>
    </w:lvl>
    <w:lvl w:ilvl="6" w:tplc="A1721638" w:tentative="1">
      <w:start w:val="1"/>
      <w:numFmt w:val="bullet"/>
      <w:lvlText w:val=""/>
      <w:lvlJc w:val="left"/>
      <w:pPr>
        <w:ind w:left="5040" w:hanging="360"/>
      </w:pPr>
      <w:rPr>
        <w:rFonts w:ascii="Symbol" w:hAnsi="Symbol" w:hint="default"/>
      </w:rPr>
    </w:lvl>
    <w:lvl w:ilvl="7" w:tplc="E6F00F80" w:tentative="1">
      <w:start w:val="1"/>
      <w:numFmt w:val="bullet"/>
      <w:lvlText w:val="o"/>
      <w:lvlJc w:val="left"/>
      <w:pPr>
        <w:ind w:left="5760" w:hanging="360"/>
      </w:pPr>
      <w:rPr>
        <w:rFonts w:ascii="Courier New" w:hAnsi="Courier New" w:cs="Courier New" w:hint="default"/>
      </w:rPr>
    </w:lvl>
    <w:lvl w:ilvl="8" w:tplc="EC32DB60" w:tentative="1">
      <w:start w:val="1"/>
      <w:numFmt w:val="bullet"/>
      <w:lvlText w:val=""/>
      <w:lvlJc w:val="left"/>
      <w:pPr>
        <w:ind w:left="6480" w:hanging="360"/>
      </w:pPr>
      <w:rPr>
        <w:rFonts w:ascii="Wingdings" w:hAnsi="Wingdings" w:hint="default"/>
      </w:rPr>
    </w:lvl>
  </w:abstractNum>
  <w:abstractNum w:abstractNumId="9">
    <w:nsid w:val="15175A28"/>
    <w:multiLevelType w:val="hybridMultilevel"/>
    <w:tmpl w:val="DB0A8CB8"/>
    <w:lvl w:ilvl="0" w:tplc="31028252">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0">
    <w:nsid w:val="15DD7D78"/>
    <w:multiLevelType w:val="hybridMultilevel"/>
    <w:tmpl w:val="DFF69438"/>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Times New Roman"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Times New Roman"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Times New Roman" w:hint="default"/>
      </w:rPr>
    </w:lvl>
    <w:lvl w:ilvl="8" w:tplc="08090005">
      <w:start w:val="1"/>
      <w:numFmt w:val="bullet"/>
      <w:lvlText w:val=""/>
      <w:lvlJc w:val="left"/>
      <w:pPr>
        <w:ind w:left="7200" w:hanging="360"/>
      </w:pPr>
      <w:rPr>
        <w:rFonts w:ascii="Wingdings" w:hAnsi="Wingdings" w:hint="default"/>
      </w:rPr>
    </w:lvl>
  </w:abstractNum>
  <w:abstractNum w:abstractNumId="11">
    <w:nsid w:val="1ACC4ACC"/>
    <w:multiLevelType w:val="hybridMultilevel"/>
    <w:tmpl w:val="E7E86D82"/>
    <w:lvl w:ilvl="0" w:tplc="08090001">
      <w:start w:val="1"/>
      <w:numFmt w:val="decimal"/>
      <w:lvlText w:val="%1."/>
      <w:lvlJc w:val="left"/>
      <w:pPr>
        <w:ind w:left="1440" w:hanging="360"/>
      </w:pPr>
      <w:rPr>
        <w:b w:val="0"/>
        <w:color w:val="000000" w:themeColor="text1"/>
      </w:rPr>
    </w:lvl>
    <w:lvl w:ilvl="1" w:tplc="08090003" w:tentative="1">
      <w:start w:val="1"/>
      <w:numFmt w:val="lowerLetter"/>
      <w:lvlText w:val="%2."/>
      <w:lvlJc w:val="left"/>
      <w:pPr>
        <w:ind w:left="1440" w:hanging="360"/>
      </w:pPr>
    </w:lvl>
    <w:lvl w:ilvl="2" w:tplc="08090005" w:tentative="1">
      <w:start w:val="1"/>
      <w:numFmt w:val="lowerRoman"/>
      <w:lvlText w:val="%3."/>
      <w:lvlJc w:val="right"/>
      <w:pPr>
        <w:ind w:left="2160" w:hanging="180"/>
      </w:pPr>
    </w:lvl>
    <w:lvl w:ilvl="3" w:tplc="08090001" w:tentative="1">
      <w:start w:val="1"/>
      <w:numFmt w:val="decimal"/>
      <w:lvlText w:val="%4."/>
      <w:lvlJc w:val="left"/>
      <w:pPr>
        <w:ind w:left="2880" w:hanging="360"/>
      </w:pPr>
    </w:lvl>
    <w:lvl w:ilvl="4" w:tplc="08090003" w:tentative="1">
      <w:start w:val="1"/>
      <w:numFmt w:val="lowerLetter"/>
      <w:lvlText w:val="%5."/>
      <w:lvlJc w:val="left"/>
      <w:pPr>
        <w:ind w:left="3600" w:hanging="360"/>
      </w:pPr>
    </w:lvl>
    <w:lvl w:ilvl="5" w:tplc="08090005" w:tentative="1">
      <w:start w:val="1"/>
      <w:numFmt w:val="lowerRoman"/>
      <w:lvlText w:val="%6."/>
      <w:lvlJc w:val="right"/>
      <w:pPr>
        <w:ind w:left="4320" w:hanging="180"/>
      </w:pPr>
    </w:lvl>
    <w:lvl w:ilvl="6" w:tplc="08090001" w:tentative="1">
      <w:start w:val="1"/>
      <w:numFmt w:val="decimal"/>
      <w:lvlText w:val="%7."/>
      <w:lvlJc w:val="left"/>
      <w:pPr>
        <w:ind w:left="5040" w:hanging="360"/>
      </w:pPr>
    </w:lvl>
    <w:lvl w:ilvl="7" w:tplc="08090003" w:tentative="1">
      <w:start w:val="1"/>
      <w:numFmt w:val="lowerLetter"/>
      <w:lvlText w:val="%8."/>
      <w:lvlJc w:val="left"/>
      <w:pPr>
        <w:ind w:left="5760" w:hanging="360"/>
      </w:pPr>
    </w:lvl>
    <w:lvl w:ilvl="8" w:tplc="08090005" w:tentative="1">
      <w:start w:val="1"/>
      <w:numFmt w:val="lowerRoman"/>
      <w:lvlText w:val="%9."/>
      <w:lvlJc w:val="right"/>
      <w:pPr>
        <w:ind w:left="6480" w:hanging="180"/>
      </w:pPr>
    </w:lvl>
  </w:abstractNum>
  <w:abstractNum w:abstractNumId="12">
    <w:nsid w:val="1F6C257D"/>
    <w:multiLevelType w:val="hybridMultilevel"/>
    <w:tmpl w:val="71DEC5B8"/>
    <w:lvl w:ilvl="0" w:tplc="04090001">
      <w:start w:val="1"/>
      <w:numFmt w:val="bullet"/>
      <w:lvlText w:val=""/>
      <w:lvlJc w:val="left"/>
      <w:pPr>
        <w:ind w:left="960" w:hanging="360"/>
      </w:pPr>
      <w:rPr>
        <w:rFonts w:ascii="Symbol" w:hAnsi="Symbol" w:hint="default"/>
      </w:rPr>
    </w:lvl>
    <w:lvl w:ilvl="1" w:tplc="04090003" w:tentative="1">
      <w:start w:val="1"/>
      <w:numFmt w:val="bullet"/>
      <w:lvlText w:val="o"/>
      <w:lvlJc w:val="left"/>
      <w:pPr>
        <w:ind w:left="1680" w:hanging="360"/>
      </w:pPr>
      <w:rPr>
        <w:rFonts w:ascii="Courier New" w:hAnsi="Courier New" w:cs="Courier New" w:hint="default"/>
      </w:rPr>
    </w:lvl>
    <w:lvl w:ilvl="2" w:tplc="04090005" w:tentative="1">
      <w:start w:val="1"/>
      <w:numFmt w:val="bullet"/>
      <w:lvlText w:val=""/>
      <w:lvlJc w:val="left"/>
      <w:pPr>
        <w:ind w:left="2400" w:hanging="360"/>
      </w:pPr>
      <w:rPr>
        <w:rFonts w:ascii="Wingdings" w:hAnsi="Wingdings" w:hint="default"/>
      </w:rPr>
    </w:lvl>
    <w:lvl w:ilvl="3" w:tplc="04090001" w:tentative="1">
      <w:start w:val="1"/>
      <w:numFmt w:val="bullet"/>
      <w:lvlText w:val=""/>
      <w:lvlJc w:val="left"/>
      <w:pPr>
        <w:ind w:left="3120" w:hanging="360"/>
      </w:pPr>
      <w:rPr>
        <w:rFonts w:ascii="Symbol" w:hAnsi="Symbol" w:hint="default"/>
      </w:rPr>
    </w:lvl>
    <w:lvl w:ilvl="4" w:tplc="04090003" w:tentative="1">
      <w:start w:val="1"/>
      <w:numFmt w:val="bullet"/>
      <w:lvlText w:val="o"/>
      <w:lvlJc w:val="left"/>
      <w:pPr>
        <w:ind w:left="3840" w:hanging="360"/>
      </w:pPr>
      <w:rPr>
        <w:rFonts w:ascii="Courier New" w:hAnsi="Courier New" w:cs="Courier New" w:hint="default"/>
      </w:rPr>
    </w:lvl>
    <w:lvl w:ilvl="5" w:tplc="04090005" w:tentative="1">
      <w:start w:val="1"/>
      <w:numFmt w:val="bullet"/>
      <w:lvlText w:val=""/>
      <w:lvlJc w:val="left"/>
      <w:pPr>
        <w:ind w:left="4560" w:hanging="360"/>
      </w:pPr>
      <w:rPr>
        <w:rFonts w:ascii="Wingdings" w:hAnsi="Wingdings" w:hint="default"/>
      </w:rPr>
    </w:lvl>
    <w:lvl w:ilvl="6" w:tplc="04090001" w:tentative="1">
      <w:start w:val="1"/>
      <w:numFmt w:val="bullet"/>
      <w:lvlText w:val=""/>
      <w:lvlJc w:val="left"/>
      <w:pPr>
        <w:ind w:left="5280" w:hanging="360"/>
      </w:pPr>
      <w:rPr>
        <w:rFonts w:ascii="Symbol" w:hAnsi="Symbol" w:hint="default"/>
      </w:rPr>
    </w:lvl>
    <w:lvl w:ilvl="7" w:tplc="04090003" w:tentative="1">
      <w:start w:val="1"/>
      <w:numFmt w:val="bullet"/>
      <w:lvlText w:val="o"/>
      <w:lvlJc w:val="left"/>
      <w:pPr>
        <w:ind w:left="6000" w:hanging="360"/>
      </w:pPr>
      <w:rPr>
        <w:rFonts w:ascii="Courier New" w:hAnsi="Courier New" w:cs="Courier New" w:hint="default"/>
      </w:rPr>
    </w:lvl>
    <w:lvl w:ilvl="8" w:tplc="04090005" w:tentative="1">
      <w:start w:val="1"/>
      <w:numFmt w:val="bullet"/>
      <w:lvlText w:val=""/>
      <w:lvlJc w:val="left"/>
      <w:pPr>
        <w:ind w:left="6720" w:hanging="360"/>
      </w:pPr>
      <w:rPr>
        <w:rFonts w:ascii="Wingdings" w:hAnsi="Wingdings" w:hint="default"/>
      </w:rPr>
    </w:lvl>
  </w:abstractNum>
  <w:abstractNum w:abstractNumId="13">
    <w:nsid w:val="21817F4D"/>
    <w:multiLevelType w:val="hybridMultilevel"/>
    <w:tmpl w:val="8A2E8B48"/>
    <w:lvl w:ilvl="0" w:tplc="0409000F">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4">
    <w:nsid w:val="23176DE7"/>
    <w:multiLevelType w:val="hybridMultilevel"/>
    <w:tmpl w:val="21029F08"/>
    <w:lvl w:ilvl="0" w:tplc="04090001">
      <w:start w:val="1"/>
      <w:numFmt w:val="decimal"/>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5">
    <w:nsid w:val="24993620"/>
    <w:multiLevelType w:val="hybridMultilevel"/>
    <w:tmpl w:val="2A72AC0A"/>
    <w:lvl w:ilvl="0" w:tplc="D9A409F4">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59A33AA"/>
    <w:multiLevelType w:val="hybridMultilevel"/>
    <w:tmpl w:val="846832E0"/>
    <w:lvl w:ilvl="0" w:tplc="241A0001">
      <w:start w:val="1"/>
      <w:numFmt w:val="decimal"/>
      <w:lvlText w:val="%1."/>
      <w:lvlJc w:val="left"/>
      <w:pPr>
        <w:ind w:left="720" w:hanging="360"/>
      </w:pPr>
    </w:lvl>
    <w:lvl w:ilvl="1" w:tplc="241A0003" w:tentative="1">
      <w:start w:val="1"/>
      <w:numFmt w:val="lowerLetter"/>
      <w:lvlText w:val="%2."/>
      <w:lvlJc w:val="left"/>
      <w:pPr>
        <w:ind w:left="1440" w:hanging="360"/>
      </w:pPr>
    </w:lvl>
    <w:lvl w:ilvl="2" w:tplc="241A0005" w:tentative="1">
      <w:start w:val="1"/>
      <w:numFmt w:val="lowerRoman"/>
      <w:lvlText w:val="%3."/>
      <w:lvlJc w:val="right"/>
      <w:pPr>
        <w:ind w:left="2160" w:hanging="180"/>
      </w:pPr>
    </w:lvl>
    <w:lvl w:ilvl="3" w:tplc="241A0001" w:tentative="1">
      <w:start w:val="1"/>
      <w:numFmt w:val="decimal"/>
      <w:lvlText w:val="%4."/>
      <w:lvlJc w:val="left"/>
      <w:pPr>
        <w:ind w:left="2880" w:hanging="360"/>
      </w:pPr>
    </w:lvl>
    <w:lvl w:ilvl="4" w:tplc="241A0003" w:tentative="1">
      <w:start w:val="1"/>
      <w:numFmt w:val="lowerLetter"/>
      <w:lvlText w:val="%5."/>
      <w:lvlJc w:val="left"/>
      <w:pPr>
        <w:ind w:left="3600" w:hanging="360"/>
      </w:pPr>
    </w:lvl>
    <w:lvl w:ilvl="5" w:tplc="241A0005" w:tentative="1">
      <w:start w:val="1"/>
      <w:numFmt w:val="lowerRoman"/>
      <w:lvlText w:val="%6."/>
      <w:lvlJc w:val="right"/>
      <w:pPr>
        <w:ind w:left="4320" w:hanging="180"/>
      </w:pPr>
    </w:lvl>
    <w:lvl w:ilvl="6" w:tplc="241A0001" w:tentative="1">
      <w:start w:val="1"/>
      <w:numFmt w:val="decimal"/>
      <w:lvlText w:val="%7."/>
      <w:lvlJc w:val="left"/>
      <w:pPr>
        <w:ind w:left="5040" w:hanging="360"/>
      </w:pPr>
    </w:lvl>
    <w:lvl w:ilvl="7" w:tplc="241A0003" w:tentative="1">
      <w:start w:val="1"/>
      <w:numFmt w:val="lowerLetter"/>
      <w:lvlText w:val="%8."/>
      <w:lvlJc w:val="left"/>
      <w:pPr>
        <w:ind w:left="5760" w:hanging="360"/>
      </w:pPr>
    </w:lvl>
    <w:lvl w:ilvl="8" w:tplc="241A0005" w:tentative="1">
      <w:start w:val="1"/>
      <w:numFmt w:val="lowerRoman"/>
      <w:lvlText w:val="%9."/>
      <w:lvlJc w:val="right"/>
      <w:pPr>
        <w:ind w:left="6480" w:hanging="180"/>
      </w:pPr>
    </w:lvl>
  </w:abstractNum>
  <w:abstractNum w:abstractNumId="17">
    <w:nsid w:val="2878317C"/>
    <w:multiLevelType w:val="hybridMultilevel"/>
    <w:tmpl w:val="35C64D02"/>
    <w:lvl w:ilvl="0" w:tplc="0409000F">
      <w:start w:val="1"/>
      <w:numFmt w:val="bullet"/>
      <w:lvlText w:val=""/>
      <w:lvlJc w:val="left"/>
      <w:pPr>
        <w:ind w:left="720" w:hanging="360"/>
      </w:pPr>
      <w:rPr>
        <w:rFonts w:ascii="Symbol" w:hAnsi="Symbol" w:hint="default"/>
      </w:rPr>
    </w:lvl>
    <w:lvl w:ilvl="1" w:tplc="04090019">
      <w:start w:val="1"/>
      <w:numFmt w:val="bullet"/>
      <w:lvlText w:val="o"/>
      <w:lvlJc w:val="left"/>
      <w:pPr>
        <w:ind w:left="1440" w:hanging="360"/>
      </w:pPr>
      <w:rPr>
        <w:rFonts w:ascii="Courier New" w:hAnsi="Courier New" w:cs="Times New Roman" w:hint="default"/>
      </w:rPr>
    </w:lvl>
    <w:lvl w:ilvl="2" w:tplc="0409001B">
      <w:start w:val="1"/>
      <w:numFmt w:val="bullet"/>
      <w:lvlText w:val=""/>
      <w:lvlJc w:val="left"/>
      <w:pPr>
        <w:ind w:left="2160" w:hanging="360"/>
      </w:pPr>
      <w:rPr>
        <w:rFonts w:ascii="Wingdings" w:hAnsi="Wingdings" w:hint="default"/>
      </w:rPr>
    </w:lvl>
    <w:lvl w:ilvl="3" w:tplc="0409000F">
      <w:start w:val="1"/>
      <w:numFmt w:val="bullet"/>
      <w:lvlText w:val=""/>
      <w:lvlJc w:val="left"/>
      <w:pPr>
        <w:ind w:left="2880" w:hanging="360"/>
      </w:pPr>
      <w:rPr>
        <w:rFonts w:ascii="Symbol" w:hAnsi="Symbol" w:hint="default"/>
      </w:rPr>
    </w:lvl>
    <w:lvl w:ilvl="4" w:tplc="04090019">
      <w:start w:val="1"/>
      <w:numFmt w:val="bullet"/>
      <w:lvlText w:val="o"/>
      <w:lvlJc w:val="left"/>
      <w:pPr>
        <w:ind w:left="3600" w:hanging="360"/>
      </w:pPr>
      <w:rPr>
        <w:rFonts w:ascii="Courier New" w:hAnsi="Courier New" w:cs="Times New Roman" w:hint="default"/>
      </w:rPr>
    </w:lvl>
    <w:lvl w:ilvl="5" w:tplc="0409001B">
      <w:start w:val="1"/>
      <w:numFmt w:val="bullet"/>
      <w:lvlText w:val=""/>
      <w:lvlJc w:val="left"/>
      <w:pPr>
        <w:ind w:left="4320" w:hanging="360"/>
      </w:pPr>
      <w:rPr>
        <w:rFonts w:ascii="Wingdings" w:hAnsi="Wingdings" w:hint="default"/>
      </w:rPr>
    </w:lvl>
    <w:lvl w:ilvl="6" w:tplc="0409000F">
      <w:start w:val="1"/>
      <w:numFmt w:val="bullet"/>
      <w:lvlText w:val=""/>
      <w:lvlJc w:val="left"/>
      <w:pPr>
        <w:ind w:left="5040" w:hanging="360"/>
      </w:pPr>
      <w:rPr>
        <w:rFonts w:ascii="Symbol" w:hAnsi="Symbol" w:hint="default"/>
      </w:rPr>
    </w:lvl>
    <w:lvl w:ilvl="7" w:tplc="04090019">
      <w:start w:val="1"/>
      <w:numFmt w:val="bullet"/>
      <w:lvlText w:val="o"/>
      <w:lvlJc w:val="left"/>
      <w:pPr>
        <w:ind w:left="5760" w:hanging="360"/>
      </w:pPr>
      <w:rPr>
        <w:rFonts w:ascii="Courier New" w:hAnsi="Courier New" w:cs="Times New Roman" w:hint="default"/>
      </w:rPr>
    </w:lvl>
    <w:lvl w:ilvl="8" w:tplc="0409001B">
      <w:start w:val="1"/>
      <w:numFmt w:val="bullet"/>
      <w:lvlText w:val=""/>
      <w:lvlJc w:val="left"/>
      <w:pPr>
        <w:ind w:left="6480" w:hanging="360"/>
      </w:pPr>
      <w:rPr>
        <w:rFonts w:ascii="Wingdings" w:hAnsi="Wingdings" w:hint="default"/>
      </w:rPr>
    </w:lvl>
  </w:abstractNum>
  <w:abstractNum w:abstractNumId="18">
    <w:nsid w:val="28AC12D4"/>
    <w:multiLevelType w:val="multilevel"/>
    <w:tmpl w:val="260C0BEE"/>
    <w:lvl w:ilvl="0">
      <w:start w:val="4"/>
      <w:numFmt w:val="decimal"/>
      <w:lvlText w:val="%1"/>
      <w:lvlJc w:val="left"/>
      <w:pPr>
        <w:tabs>
          <w:tab w:val="num" w:pos="360"/>
        </w:tabs>
        <w:ind w:left="360" w:hanging="360"/>
      </w:pPr>
      <w:rPr>
        <w:rFonts w:cs="Times New Roman" w:hint="default"/>
        <w:b w:val="0"/>
        <w:bCs w:val="0"/>
      </w:rPr>
    </w:lvl>
    <w:lvl w:ilvl="1">
      <w:start w:val="1"/>
      <w:numFmt w:val="decimal"/>
      <w:lvlText w:val="%1.%2"/>
      <w:lvlJc w:val="left"/>
      <w:pPr>
        <w:tabs>
          <w:tab w:val="num" w:pos="360"/>
        </w:tabs>
        <w:ind w:left="360" w:hanging="360"/>
      </w:pPr>
      <w:rPr>
        <w:rFonts w:cs="Times New Roman" w:hint="default"/>
        <w:b/>
        <w:bCs w:val="0"/>
      </w:rPr>
    </w:lvl>
    <w:lvl w:ilvl="2">
      <w:start w:val="1"/>
      <w:numFmt w:val="decimal"/>
      <w:lvlText w:val="%1.%2.%3"/>
      <w:lvlJc w:val="left"/>
      <w:pPr>
        <w:tabs>
          <w:tab w:val="num" w:pos="720"/>
        </w:tabs>
        <w:ind w:left="720" w:hanging="720"/>
      </w:pPr>
      <w:rPr>
        <w:rFonts w:cs="Times New Roman" w:hint="default"/>
        <w:b/>
        <w:bCs w:val="0"/>
      </w:rPr>
    </w:lvl>
    <w:lvl w:ilvl="3">
      <w:start w:val="1"/>
      <w:numFmt w:val="decimal"/>
      <w:lvlText w:val="%1.%2.%3.%4"/>
      <w:lvlJc w:val="left"/>
      <w:pPr>
        <w:tabs>
          <w:tab w:val="num" w:pos="720"/>
        </w:tabs>
        <w:ind w:left="720" w:hanging="720"/>
      </w:pPr>
      <w:rPr>
        <w:rFonts w:cs="Times New Roman" w:hint="default"/>
        <w:b w:val="0"/>
        <w:bCs w:val="0"/>
      </w:rPr>
    </w:lvl>
    <w:lvl w:ilvl="4">
      <w:start w:val="1"/>
      <w:numFmt w:val="decimal"/>
      <w:lvlText w:val="%1.%2.%3.%4.%5"/>
      <w:lvlJc w:val="left"/>
      <w:pPr>
        <w:tabs>
          <w:tab w:val="num" w:pos="720"/>
        </w:tabs>
        <w:ind w:left="720" w:hanging="720"/>
      </w:pPr>
      <w:rPr>
        <w:rFonts w:cs="Times New Roman" w:hint="default"/>
        <w:b w:val="0"/>
        <w:bCs w:val="0"/>
      </w:rPr>
    </w:lvl>
    <w:lvl w:ilvl="5">
      <w:start w:val="1"/>
      <w:numFmt w:val="decimal"/>
      <w:lvlText w:val="%1.%2.%3.%4.%5.%6"/>
      <w:lvlJc w:val="left"/>
      <w:pPr>
        <w:tabs>
          <w:tab w:val="num" w:pos="1080"/>
        </w:tabs>
        <w:ind w:left="1080" w:hanging="1080"/>
      </w:pPr>
      <w:rPr>
        <w:rFonts w:cs="Times New Roman" w:hint="default"/>
        <w:b w:val="0"/>
        <w:bCs w:val="0"/>
      </w:rPr>
    </w:lvl>
    <w:lvl w:ilvl="6">
      <w:start w:val="1"/>
      <w:numFmt w:val="decimal"/>
      <w:lvlText w:val="%1.%2.%3.%4.%5.%6.%7"/>
      <w:lvlJc w:val="left"/>
      <w:pPr>
        <w:tabs>
          <w:tab w:val="num" w:pos="1080"/>
        </w:tabs>
        <w:ind w:left="1080" w:hanging="1080"/>
      </w:pPr>
      <w:rPr>
        <w:rFonts w:cs="Times New Roman" w:hint="default"/>
        <w:b w:val="0"/>
        <w:bCs w:val="0"/>
      </w:rPr>
    </w:lvl>
    <w:lvl w:ilvl="7">
      <w:start w:val="1"/>
      <w:numFmt w:val="decimal"/>
      <w:lvlText w:val="%1.%2.%3.%4.%5.%6.%7.%8"/>
      <w:lvlJc w:val="left"/>
      <w:pPr>
        <w:tabs>
          <w:tab w:val="num" w:pos="1440"/>
        </w:tabs>
        <w:ind w:left="1440" w:hanging="1440"/>
      </w:pPr>
      <w:rPr>
        <w:rFonts w:cs="Times New Roman" w:hint="default"/>
        <w:b w:val="0"/>
        <w:bCs w:val="0"/>
      </w:rPr>
    </w:lvl>
    <w:lvl w:ilvl="8">
      <w:start w:val="1"/>
      <w:numFmt w:val="decimal"/>
      <w:lvlText w:val="%1.%2.%3.%4.%5.%6.%7.%8.%9"/>
      <w:lvlJc w:val="left"/>
      <w:pPr>
        <w:tabs>
          <w:tab w:val="num" w:pos="1440"/>
        </w:tabs>
        <w:ind w:left="1440" w:hanging="1440"/>
      </w:pPr>
      <w:rPr>
        <w:rFonts w:cs="Times New Roman" w:hint="default"/>
        <w:b w:val="0"/>
        <w:bCs w:val="0"/>
      </w:rPr>
    </w:lvl>
  </w:abstractNum>
  <w:abstractNum w:abstractNumId="19">
    <w:nsid w:val="2AB93BC8"/>
    <w:multiLevelType w:val="multilevel"/>
    <w:tmpl w:val="56B263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30B727FA"/>
    <w:multiLevelType w:val="hybridMultilevel"/>
    <w:tmpl w:val="CBF4D0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8AE3912"/>
    <w:multiLevelType w:val="multilevel"/>
    <w:tmpl w:val="332469BE"/>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2">
    <w:nsid w:val="3A2C7915"/>
    <w:multiLevelType w:val="hybridMultilevel"/>
    <w:tmpl w:val="E7E86D82"/>
    <w:lvl w:ilvl="0" w:tplc="62E6AFBE">
      <w:start w:val="1"/>
      <w:numFmt w:val="decimal"/>
      <w:lvlText w:val="%1."/>
      <w:lvlJc w:val="left"/>
      <w:pPr>
        <w:ind w:left="1440" w:hanging="360"/>
      </w:pPr>
      <w:rPr>
        <w:b w:val="0"/>
        <w:color w:val="000000" w:themeColor="text1"/>
      </w:rPr>
    </w:lvl>
    <w:lvl w:ilvl="1" w:tplc="7E88AF76" w:tentative="1">
      <w:start w:val="1"/>
      <w:numFmt w:val="lowerLetter"/>
      <w:lvlText w:val="%2."/>
      <w:lvlJc w:val="left"/>
      <w:pPr>
        <w:ind w:left="1440" w:hanging="360"/>
      </w:pPr>
    </w:lvl>
    <w:lvl w:ilvl="2" w:tplc="D7BC0500" w:tentative="1">
      <w:start w:val="1"/>
      <w:numFmt w:val="lowerRoman"/>
      <w:lvlText w:val="%3."/>
      <w:lvlJc w:val="right"/>
      <w:pPr>
        <w:ind w:left="2160" w:hanging="180"/>
      </w:pPr>
    </w:lvl>
    <w:lvl w:ilvl="3" w:tplc="4EF8E7BA" w:tentative="1">
      <w:start w:val="1"/>
      <w:numFmt w:val="decimal"/>
      <w:lvlText w:val="%4."/>
      <w:lvlJc w:val="left"/>
      <w:pPr>
        <w:ind w:left="2880" w:hanging="360"/>
      </w:pPr>
    </w:lvl>
    <w:lvl w:ilvl="4" w:tplc="65C21F6E" w:tentative="1">
      <w:start w:val="1"/>
      <w:numFmt w:val="lowerLetter"/>
      <w:lvlText w:val="%5."/>
      <w:lvlJc w:val="left"/>
      <w:pPr>
        <w:ind w:left="3600" w:hanging="360"/>
      </w:pPr>
    </w:lvl>
    <w:lvl w:ilvl="5" w:tplc="2D569100" w:tentative="1">
      <w:start w:val="1"/>
      <w:numFmt w:val="lowerRoman"/>
      <w:lvlText w:val="%6."/>
      <w:lvlJc w:val="right"/>
      <w:pPr>
        <w:ind w:left="4320" w:hanging="180"/>
      </w:pPr>
    </w:lvl>
    <w:lvl w:ilvl="6" w:tplc="191A712C" w:tentative="1">
      <w:start w:val="1"/>
      <w:numFmt w:val="decimal"/>
      <w:lvlText w:val="%7."/>
      <w:lvlJc w:val="left"/>
      <w:pPr>
        <w:ind w:left="5040" w:hanging="360"/>
      </w:pPr>
    </w:lvl>
    <w:lvl w:ilvl="7" w:tplc="244E234A" w:tentative="1">
      <w:start w:val="1"/>
      <w:numFmt w:val="lowerLetter"/>
      <w:lvlText w:val="%8."/>
      <w:lvlJc w:val="left"/>
      <w:pPr>
        <w:ind w:left="5760" w:hanging="360"/>
      </w:pPr>
    </w:lvl>
    <w:lvl w:ilvl="8" w:tplc="1A4AEF6E" w:tentative="1">
      <w:start w:val="1"/>
      <w:numFmt w:val="lowerRoman"/>
      <w:lvlText w:val="%9."/>
      <w:lvlJc w:val="right"/>
      <w:pPr>
        <w:ind w:left="6480" w:hanging="180"/>
      </w:pPr>
    </w:lvl>
  </w:abstractNum>
  <w:abstractNum w:abstractNumId="23">
    <w:nsid w:val="3AE533CC"/>
    <w:multiLevelType w:val="hybridMultilevel"/>
    <w:tmpl w:val="86E22A6E"/>
    <w:lvl w:ilvl="0" w:tplc="D9A409F4">
      <w:start w:val="1"/>
      <w:numFmt w:val="bullet"/>
      <w:lvlText w:val=""/>
      <w:lvlJc w:val="left"/>
      <w:pPr>
        <w:ind w:left="720" w:hanging="360"/>
      </w:pPr>
      <w:rPr>
        <w:rFonts w:ascii="Symbol" w:hAnsi="Symbol" w:hint="default"/>
      </w:rPr>
    </w:lvl>
    <w:lvl w:ilvl="1" w:tplc="38BE28D4">
      <w:numFmt w:val="bullet"/>
      <w:lvlText w:val="-"/>
      <w:lvlJc w:val="left"/>
      <w:pPr>
        <w:ind w:left="1440" w:hanging="360"/>
      </w:pPr>
      <w:rPr>
        <w:rFonts w:ascii="Times New Roman" w:eastAsia="Calibr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8EE174D"/>
    <w:multiLevelType w:val="hybridMultilevel"/>
    <w:tmpl w:val="112E7A06"/>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5">
    <w:nsid w:val="4BA94861"/>
    <w:multiLevelType w:val="hybridMultilevel"/>
    <w:tmpl w:val="57B889AA"/>
    <w:lvl w:ilvl="0" w:tplc="DC287B70">
      <w:start w:val="8"/>
      <w:numFmt w:val="bullet"/>
      <w:lvlText w:val="-"/>
      <w:lvlJc w:val="left"/>
      <w:pPr>
        <w:ind w:left="720" w:hanging="360"/>
      </w:pPr>
      <w:rPr>
        <w:rFonts w:ascii="Arial" w:eastAsia="Times New Roman" w:hAnsi="Arial" w:cs="Arial" w:hint="default"/>
        <w:b w:val="0"/>
        <w:i/>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
    <w:nsid w:val="53006560"/>
    <w:multiLevelType w:val="hybridMultilevel"/>
    <w:tmpl w:val="E49A6D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nsid w:val="578251AD"/>
    <w:multiLevelType w:val="multilevel"/>
    <w:tmpl w:val="00000004"/>
    <w:lvl w:ilvl="0">
      <w:start w:val="1"/>
      <w:numFmt w:val="decimal"/>
      <w:lvlText w:val="%1)"/>
      <w:lvlJc w:val="left"/>
      <w:pPr>
        <w:tabs>
          <w:tab w:val="num" w:pos="0"/>
        </w:tabs>
        <w:ind w:left="1440" w:hanging="360"/>
      </w:pPr>
      <w:rPr>
        <w:rFonts w:cs="Arial"/>
        <w:i w:val="0"/>
        <w:sz w:val="24"/>
      </w:rPr>
    </w:lvl>
    <w:lvl w:ilvl="1">
      <w:start w:val="1"/>
      <w:numFmt w:val="lowerLetter"/>
      <w:lvlText w:val="%2."/>
      <w:lvlJc w:val="left"/>
      <w:pPr>
        <w:tabs>
          <w:tab w:val="num" w:pos="0"/>
        </w:tabs>
        <w:ind w:left="2160" w:hanging="360"/>
      </w:pPr>
    </w:lvl>
    <w:lvl w:ilvl="2">
      <w:start w:val="1"/>
      <w:numFmt w:val="lowerRoman"/>
      <w:lvlText w:val="%2.%3."/>
      <w:lvlJc w:val="right"/>
      <w:pPr>
        <w:tabs>
          <w:tab w:val="num" w:pos="0"/>
        </w:tabs>
        <w:ind w:left="2880" w:hanging="180"/>
      </w:pPr>
    </w:lvl>
    <w:lvl w:ilvl="3">
      <w:start w:val="1"/>
      <w:numFmt w:val="decimal"/>
      <w:lvlText w:val="%2.%3.%4."/>
      <w:lvlJc w:val="left"/>
      <w:pPr>
        <w:tabs>
          <w:tab w:val="num" w:pos="0"/>
        </w:tabs>
        <w:ind w:left="3600" w:hanging="360"/>
      </w:pPr>
    </w:lvl>
    <w:lvl w:ilvl="4">
      <w:start w:val="1"/>
      <w:numFmt w:val="lowerLetter"/>
      <w:lvlText w:val="%2.%3.%4.%5."/>
      <w:lvlJc w:val="left"/>
      <w:pPr>
        <w:tabs>
          <w:tab w:val="num" w:pos="0"/>
        </w:tabs>
        <w:ind w:left="4320" w:hanging="360"/>
      </w:pPr>
    </w:lvl>
    <w:lvl w:ilvl="5">
      <w:start w:val="1"/>
      <w:numFmt w:val="lowerRoman"/>
      <w:lvlText w:val="%2.%3.%4.%5.%6."/>
      <w:lvlJc w:val="right"/>
      <w:pPr>
        <w:tabs>
          <w:tab w:val="num" w:pos="0"/>
        </w:tabs>
        <w:ind w:left="5040" w:hanging="180"/>
      </w:pPr>
    </w:lvl>
    <w:lvl w:ilvl="6">
      <w:start w:val="1"/>
      <w:numFmt w:val="decimal"/>
      <w:lvlText w:val="%2.%3.%4.%5.%6.%7."/>
      <w:lvlJc w:val="left"/>
      <w:pPr>
        <w:tabs>
          <w:tab w:val="num" w:pos="0"/>
        </w:tabs>
        <w:ind w:left="5760" w:hanging="360"/>
      </w:pPr>
    </w:lvl>
    <w:lvl w:ilvl="7">
      <w:start w:val="1"/>
      <w:numFmt w:val="lowerLetter"/>
      <w:lvlText w:val="%2.%3.%4.%5.%6.%7.%8."/>
      <w:lvlJc w:val="left"/>
      <w:pPr>
        <w:tabs>
          <w:tab w:val="num" w:pos="0"/>
        </w:tabs>
        <w:ind w:left="6480" w:hanging="360"/>
      </w:pPr>
    </w:lvl>
    <w:lvl w:ilvl="8">
      <w:start w:val="1"/>
      <w:numFmt w:val="lowerRoman"/>
      <w:lvlText w:val="%2.%3.%4.%5.%6.%7.%8.%9."/>
      <w:lvlJc w:val="right"/>
      <w:pPr>
        <w:tabs>
          <w:tab w:val="num" w:pos="0"/>
        </w:tabs>
        <w:ind w:left="7200" w:hanging="180"/>
      </w:pPr>
    </w:lvl>
  </w:abstractNum>
  <w:abstractNum w:abstractNumId="28">
    <w:nsid w:val="5BD71F2B"/>
    <w:multiLevelType w:val="hybridMultilevel"/>
    <w:tmpl w:val="B8D2DA4C"/>
    <w:lvl w:ilvl="0" w:tplc="D9A409F4">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DA53A3B"/>
    <w:multiLevelType w:val="hybridMultilevel"/>
    <w:tmpl w:val="311C779A"/>
    <w:lvl w:ilvl="0" w:tplc="241A0001">
      <w:start w:val="1"/>
      <w:numFmt w:val="decimal"/>
      <w:lvlText w:val="%1."/>
      <w:lvlJc w:val="left"/>
      <w:pPr>
        <w:ind w:left="720" w:hanging="360"/>
      </w:pPr>
    </w:lvl>
    <w:lvl w:ilvl="1" w:tplc="241A0003" w:tentative="1">
      <w:start w:val="1"/>
      <w:numFmt w:val="lowerLetter"/>
      <w:lvlText w:val="%2."/>
      <w:lvlJc w:val="left"/>
      <w:pPr>
        <w:ind w:left="1440" w:hanging="360"/>
      </w:pPr>
    </w:lvl>
    <w:lvl w:ilvl="2" w:tplc="241A0005" w:tentative="1">
      <w:start w:val="1"/>
      <w:numFmt w:val="lowerRoman"/>
      <w:lvlText w:val="%3."/>
      <w:lvlJc w:val="right"/>
      <w:pPr>
        <w:ind w:left="2160" w:hanging="180"/>
      </w:pPr>
    </w:lvl>
    <w:lvl w:ilvl="3" w:tplc="241A0001" w:tentative="1">
      <w:start w:val="1"/>
      <w:numFmt w:val="decimal"/>
      <w:lvlText w:val="%4."/>
      <w:lvlJc w:val="left"/>
      <w:pPr>
        <w:ind w:left="2880" w:hanging="360"/>
      </w:pPr>
    </w:lvl>
    <w:lvl w:ilvl="4" w:tplc="241A0003" w:tentative="1">
      <w:start w:val="1"/>
      <w:numFmt w:val="lowerLetter"/>
      <w:lvlText w:val="%5."/>
      <w:lvlJc w:val="left"/>
      <w:pPr>
        <w:ind w:left="3600" w:hanging="360"/>
      </w:pPr>
    </w:lvl>
    <w:lvl w:ilvl="5" w:tplc="241A0005" w:tentative="1">
      <w:start w:val="1"/>
      <w:numFmt w:val="lowerRoman"/>
      <w:lvlText w:val="%6."/>
      <w:lvlJc w:val="right"/>
      <w:pPr>
        <w:ind w:left="4320" w:hanging="180"/>
      </w:pPr>
    </w:lvl>
    <w:lvl w:ilvl="6" w:tplc="241A0001" w:tentative="1">
      <w:start w:val="1"/>
      <w:numFmt w:val="decimal"/>
      <w:lvlText w:val="%7."/>
      <w:lvlJc w:val="left"/>
      <w:pPr>
        <w:ind w:left="5040" w:hanging="360"/>
      </w:pPr>
    </w:lvl>
    <w:lvl w:ilvl="7" w:tplc="241A0003" w:tentative="1">
      <w:start w:val="1"/>
      <w:numFmt w:val="lowerLetter"/>
      <w:lvlText w:val="%8."/>
      <w:lvlJc w:val="left"/>
      <w:pPr>
        <w:ind w:left="5760" w:hanging="360"/>
      </w:pPr>
    </w:lvl>
    <w:lvl w:ilvl="8" w:tplc="241A0005" w:tentative="1">
      <w:start w:val="1"/>
      <w:numFmt w:val="lowerRoman"/>
      <w:lvlText w:val="%9."/>
      <w:lvlJc w:val="right"/>
      <w:pPr>
        <w:ind w:left="6480" w:hanging="180"/>
      </w:pPr>
    </w:lvl>
  </w:abstractNum>
  <w:abstractNum w:abstractNumId="30">
    <w:nsid w:val="601B3832"/>
    <w:multiLevelType w:val="hybridMultilevel"/>
    <w:tmpl w:val="1D6288D8"/>
    <w:lvl w:ilvl="0" w:tplc="0AA0DCA8">
      <w:start w:val="1"/>
      <w:numFmt w:val="bullet"/>
      <w:lvlText w:val=""/>
      <w:lvlJc w:val="left"/>
      <w:pPr>
        <w:ind w:left="720" w:hanging="360"/>
      </w:pPr>
      <w:rPr>
        <w:rFonts w:ascii="Symbol" w:hAnsi="Symbol" w:hint="default"/>
      </w:rPr>
    </w:lvl>
    <w:lvl w:ilvl="1" w:tplc="B122DB16" w:tentative="1">
      <w:start w:val="1"/>
      <w:numFmt w:val="bullet"/>
      <w:lvlText w:val="o"/>
      <w:lvlJc w:val="left"/>
      <w:pPr>
        <w:ind w:left="1440" w:hanging="360"/>
      </w:pPr>
      <w:rPr>
        <w:rFonts w:ascii="Courier New" w:hAnsi="Courier New" w:cs="Courier New" w:hint="default"/>
      </w:rPr>
    </w:lvl>
    <w:lvl w:ilvl="2" w:tplc="615EC88C" w:tentative="1">
      <w:start w:val="1"/>
      <w:numFmt w:val="bullet"/>
      <w:lvlText w:val=""/>
      <w:lvlJc w:val="left"/>
      <w:pPr>
        <w:ind w:left="2160" w:hanging="360"/>
      </w:pPr>
      <w:rPr>
        <w:rFonts w:ascii="Wingdings" w:hAnsi="Wingdings" w:hint="default"/>
      </w:rPr>
    </w:lvl>
    <w:lvl w:ilvl="3" w:tplc="491E8C86" w:tentative="1">
      <w:start w:val="1"/>
      <w:numFmt w:val="bullet"/>
      <w:lvlText w:val=""/>
      <w:lvlJc w:val="left"/>
      <w:pPr>
        <w:ind w:left="2880" w:hanging="360"/>
      </w:pPr>
      <w:rPr>
        <w:rFonts w:ascii="Symbol" w:hAnsi="Symbol" w:hint="default"/>
      </w:rPr>
    </w:lvl>
    <w:lvl w:ilvl="4" w:tplc="72EE944E" w:tentative="1">
      <w:start w:val="1"/>
      <w:numFmt w:val="bullet"/>
      <w:lvlText w:val="o"/>
      <w:lvlJc w:val="left"/>
      <w:pPr>
        <w:ind w:left="3600" w:hanging="360"/>
      </w:pPr>
      <w:rPr>
        <w:rFonts w:ascii="Courier New" w:hAnsi="Courier New" w:cs="Courier New" w:hint="default"/>
      </w:rPr>
    </w:lvl>
    <w:lvl w:ilvl="5" w:tplc="FB2EC698" w:tentative="1">
      <w:start w:val="1"/>
      <w:numFmt w:val="bullet"/>
      <w:lvlText w:val=""/>
      <w:lvlJc w:val="left"/>
      <w:pPr>
        <w:ind w:left="4320" w:hanging="360"/>
      </w:pPr>
      <w:rPr>
        <w:rFonts w:ascii="Wingdings" w:hAnsi="Wingdings" w:hint="default"/>
      </w:rPr>
    </w:lvl>
    <w:lvl w:ilvl="6" w:tplc="730AD9C6" w:tentative="1">
      <w:start w:val="1"/>
      <w:numFmt w:val="bullet"/>
      <w:lvlText w:val=""/>
      <w:lvlJc w:val="left"/>
      <w:pPr>
        <w:ind w:left="5040" w:hanging="360"/>
      </w:pPr>
      <w:rPr>
        <w:rFonts w:ascii="Symbol" w:hAnsi="Symbol" w:hint="default"/>
      </w:rPr>
    </w:lvl>
    <w:lvl w:ilvl="7" w:tplc="192ADB8E" w:tentative="1">
      <w:start w:val="1"/>
      <w:numFmt w:val="bullet"/>
      <w:lvlText w:val="o"/>
      <w:lvlJc w:val="left"/>
      <w:pPr>
        <w:ind w:left="5760" w:hanging="360"/>
      </w:pPr>
      <w:rPr>
        <w:rFonts w:ascii="Courier New" w:hAnsi="Courier New" w:cs="Courier New" w:hint="default"/>
      </w:rPr>
    </w:lvl>
    <w:lvl w:ilvl="8" w:tplc="72AA7440" w:tentative="1">
      <w:start w:val="1"/>
      <w:numFmt w:val="bullet"/>
      <w:lvlText w:val=""/>
      <w:lvlJc w:val="left"/>
      <w:pPr>
        <w:ind w:left="6480" w:hanging="360"/>
      </w:pPr>
      <w:rPr>
        <w:rFonts w:ascii="Wingdings" w:hAnsi="Wingdings" w:hint="default"/>
      </w:rPr>
    </w:lvl>
  </w:abstractNum>
  <w:abstractNum w:abstractNumId="31">
    <w:nsid w:val="62D303C5"/>
    <w:multiLevelType w:val="hybridMultilevel"/>
    <w:tmpl w:val="D0304966"/>
    <w:lvl w:ilvl="0" w:tplc="27FE83C0">
      <w:start w:val="6"/>
      <w:numFmt w:val="bullet"/>
      <w:lvlText w:val="-"/>
      <w:lvlJc w:val="left"/>
      <w:pPr>
        <w:ind w:left="1068" w:hanging="360"/>
      </w:pPr>
      <w:rPr>
        <w:rFonts w:ascii="Times New Roman" w:eastAsiaTheme="minorHAnsi" w:hAnsi="Times New Roman" w:cs="Times New Roman"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32">
    <w:nsid w:val="63CA1380"/>
    <w:multiLevelType w:val="hybridMultilevel"/>
    <w:tmpl w:val="A426F69C"/>
    <w:lvl w:ilvl="0" w:tplc="0409000F">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33">
    <w:nsid w:val="6A8D6C79"/>
    <w:multiLevelType w:val="hybridMultilevel"/>
    <w:tmpl w:val="52F63A52"/>
    <w:lvl w:ilvl="0" w:tplc="08090001">
      <w:start w:val="1"/>
      <w:numFmt w:val="decimal"/>
      <w:lvlText w:val="%1."/>
      <w:lvlJc w:val="left"/>
      <w:pPr>
        <w:ind w:left="720" w:hanging="360"/>
      </w:pPr>
    </w:lvl>
    <w:lvl w:ilvl="1" w:tplc="08090003" w:tentative="1">
      <w:start w:val="1"/>
      <w:numFmt w:val="lowerLetter"/>
      <w:lvlText w:val="%2."/>
      <w:lvlJc w:val="left"/>
      <w:pPr>
        <w:ind w:left="1440" w:hanging="360"/>
      </w:pPr>
    </w:lvl>
    <w:lvl w:ilvl="2" w:tplc="08090005" w:tentative="1">
      <w:start w:val="1"/>
      <w:numFmt w:val="lowerRoman"/>
      <w:lvlText w:val="%3."/>
      <w:lvlJc w:val="right"/>
      <w:pPr>
        <w:ind w:left="2160" w:hanging="180"/>
      </w:pPr>
    </w:lvl>
    <w:lvl w:ilvl="3" w:tplc="08090001" w:tentative="1">
      <w:start w:val="1"/>
      <w:numFmt w:val="decimal"/>
      <w:lvlText w:val="%4."/>
      <w:lvlJc w:val="left"/>
      <w:pPr>
        <w:ind w:left="2880" w:hanging="360"/>
      </w:pPr>
    </w:lvl>
    <w:lvl w:ilvl="4" w:tplc="08090003" w:tentative="1">
      <w:start w:val="1"/>
      <w:numFmt w:val="lowerLetter"/>
      <w:lvlText w:val="%5."/>
      <w:lvlJc w:val="left"/>
      <w:pPr>
        <w:ind w:left="3600" w:hanging="360"/>
      </w:pPr>
    </w:lvl>
    <w:lvl w:ilvl="5" w:tplc="08090005" w:tentative="1">
      <w:start w:val="1"/>
      <w:numFmt w:val="lowerRoman"/>
      <w:lvlText w:val="%6."/>
      <w:lvlJc w:val="right"/>
      <w:pPr>
        <w:ind w:left="4320" w:hanging="180"/>
      </w:pPr>
    </w:lvl>
    <w:lvl w:ilvl="6" w:tplc="08090001" w:tentative="1">
      <w:start w:val="1"/>
      <w:numFmt w:val="decimal"/>
      <w:lvlText w:val="%7."/>
      <w:lvlJc w:val="left"/>
      <w:pPr>
        <w:ind w:left="5040" w:hanging="360"/>
      </w:pPr>
    </w:lvl>
    <w:lvl w:ilvl="7" w:tplc="08090003" w:tentative="1">
      <w:start w:val="1"/>
      <w:numFmt w:val="lowerLetter"/>
      <w:lvlText w:val="%8."/>
      <w:lvlJc w:val="left"/>
      <w:pPr>
        <w:ind w:left="5760" w:hanging="360"/>
      </w:pPr>
    </w:lvl>
    <w:lvl w:ilvl="8" w:tplc="08090005" w:tentative="1">
      <w:start w:val="1"/>
      <w:numFmt w:val="lowerRoman"/>
      <w:lvlText w:val="%9."/>
      <w:lvlJc w:val="right"/>
      <w:pPr>
        <w:ind w:left="6480" w:hanging="180"/>
      </w:pPr>
    </w:lvl>
  </w:abstractNum>
  <w:abstractNum w:abstractNumId="34">
    <w:nsid w:val="6CCB6F15"/>
    <w:multiLevelType w:val="hybridMultilevel"/>
    <w:tmpl w:val="64CC510A"/>
    <w:lvl w:ilvl="0" w:tplc="04090001">
      <w:start w:val="1"/>
      <w:numFmt w:val="decimal"/>
      <w:lvlText w:val="%1)"/>
      <w:lvlJc w:val="left"/>
      <w:pPr>
        <w:ind w:left="1800" w:hanging="360"/>
      </w:pPr>
      <w:rPr>
        <w:rFonts w:cs="Times New Roman"/>
      </w:rPr>
    </w:lvl>
    <w:lvl w:ilvl="1" w:tplc="04090003">
      <w:start w:val="1"/>
      <w:numFmt w:val="lowerLetter"/>
      <w:lvlText w:val="%2."/>
      <w:lvlJc w:val="left"/>
      <w:pPr>
        <w:ind w:left="2520" w:hanging="360"/>
      </w:pPr>
      <w:rPr>
        <w:rFonts w:cs="Times New Roman"/>
      </w:rPr>
    </w:lvl>
    <w:lvl w:ilvl="2" w:tplc="04090005">
      <w:start w:val="1"/>
      <w:numFmt w:val="lowerRoman"/>
      <w:lvlText w:val="%3."/>
      <w:lvlJc w:val="right"/>
      <w:pPr>
        <w:ind w:left="3240" w:hanging="180"/>
      </w:pPr>
      <w:rPr>
        <w:rFonts w:cs="Times New Roman"/>
      </w:rPr>
    </w:lvl>
    <w:lvl w:ilvl="3" w:tplc="04090001">
      <w:start w:val="1"/>
      <w:numFmt w:val="decimal"/>
      <w:lvlText w:val="%4."/>
      <w:lvlJc w:val="left"/>
      <w:pPr>
        <w:ind w:left="3960" w:hanging="360"/>
      </w:pPr>
      <w:rPr>
        <w:rFonts w:cs="Times New Roman"/>
      </w:rPr>
    </w:lvl>
    <w:lvl w:ilvl="4" w:tplc="04090003">
      <w:start w:val="1"/>
      <w:numFmt w:val="lowerLetter"/>
      <w:lvlText w:val="%5."/>
      <w:lvlJc w:val="left"/>
      <w:pPr>
        <w:ind w:left="4680" w:hanging="360"/>
      </w:pPr>
      <w:rPr>
        <w:rFonts w:cs="Times New Roman"/>
      </w:rPr>
    </w:lvl>
    <w:lvl w:ilvl="5" w:tplc="04090005">
      <w:start w:val="1"/>
      <w:numFmt w:val="lowerRoman"/>
      <w:lvlText w:val="%6."/>
      <w:lvlJc w:val="right"/>
      <w:pPr>
        <w:ind w:left="5400" w:hanging="180"/>
      </w:pPr>
      <w:rPr>
        <w:rFonts w:cs="Times New Roman"/>
      </w:rPr>
    </w:lvl>
    <w:lvl w:ilvl="6" w:tplc="04090001">
      <w:start w:val="1"/>
      <w:numFmt w:val="decimal"/>
      <w:lvlText w:val="%7."/>
      <w:lvlJc w:val="left"/>
      <w:pPr>
        <w:ind w:left="6120" w:hanging="360"/>
      </w:pPr>
      <w:rPr>
        <w:rFonts w:cs="Times New Roman"/>
      </w:rPr>
    </w:lvl>
    <w:lvl w:ilvl="7" w:tplc="04090003">
      <w:start w:val="1"/>
      <w:numFmt w:val="lowerLetter"/>
      <w:lvlText w:val="%8."/>
      <w:lvlJc w:val="left"/>
      <w:pPr>
        <w:ind w:left="6840" w:hanging="360"/>
      </w:pPr>
      <w:rPr>
        <w:rFonts w:cs="Times New Roman"/>
      </w:rPr>
    </w:lvl>
    <w:lvl w:ilvl="8" w:tplc="04090005">
      <w:start w:val="1"/>
      <w:numFmt w:val="lowerRoman"/>
      <w:lvlText w:val="%9."/>
      <w:lvlJc w:val="right"/>
      <w:pPr>
        <w:ind w:left="7560" w:hanging="180"/>
      </w:pPr>
      <w:rPr>
        <w:rFonts w:cs="Times New Roman"/>
      </w:rPr>
    </w:lvl>
  </w:abstractNum>
  <w:abstractNum w:abstractNumId="35">
    <w:nsid w:val="723813D4"/>
    <w:multiLevelType w:val="hybridMultilevel"/>
    <w:tmpl w:val="D98ED382"/>
    <w:lvl w:ilvl="0" w:tplc="0409000F">
      <w:start w:val="1"/>
      <w:numFmt w:val="decimal"/>
      <w:lvlText w:val="%1)"/>
      <w:lvlJc w:val="left"/>
      <w:pPr>
        <w:ind w:left="1440" w:hanging="360"/>
      </w:pPr>
      <w:rPr>
        <w:b w:val="0"/>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8134CEE"/>
    <w:multiLevelType w:val="hybridMultilevel"/>
    <w:tmpl w:val="82BCD0DE"/>
    <w:lvl w:ilvl="0" w:tplc="04090011">
      <w:numFmt w:val="bullet"/>
      <w:lvlText w:val="-"/>
      <w:lvlJc w:val="left"/>
      <w:pPr>
        <w:ind w:left="1080" w:hanging="360"/>
      </w:pPr>
      <w:rPr>
        <w:rFonts w:ascii="Cambria" w:eastAsia="Times New Roman" w:hAnsi="Cambria" w:cs="Cambria" w:hint="default"/>
      </w:rPr>
    </w:lvl>
    <w:lvl w:ilvl="1" w:tplc="04090019" w:tentative="1">
      <w:start w:val="1"/>
      <w:numFmt w:val="bullet"/>
      <w:lvlText w:val="o"/>
      <w:lvlJc w:val="left"/>
      <w:pPr>
        <w:ind w:left="1800" w:hanging="360"/>
      </w:pPr>
      <w:rPr>
        <w:rFonts w:ascii="Courier New" w:hAnsi="Courier New" w:cs="Courier New" w:hint="default"/>
      </w:rPr>
    </w:lvl>
    <w:lvl w:ilvl="2" w:tplc="0409001B" w:tentative="1">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37">
    <w:nsid w:val="79E479A2"/>
    <w:multiLevelType w:val="hybridMultilevel"/>
    <w:tmpl w:val="21029F08"/>
    <w:lvl w:ilvl="0" w:tplc="DF72A7A8">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A5C77CD"/>
    <w:multiLevelType w:val="hybridMultilevel"/>
    <w:tmpl w:val="89B8DA76"/>
    <w:lvl w:ilvl="0" w:tplc="69988182">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9">
    <w:nsid w:val="7A66708C"/>
    <w:multiLevelType w:val="hybridMultilevel"/>
    <w:tmpl w:val="064CD0AA"/>
    <w:lvl w:ilvl="0" w:tplc="0409000F">
      <w:start w:val="1"/>
      <w:numFmt w:val="decimal"/>
      <w:lvlText w:val="%1."/>
      <w:lvlJc w:val="left"/>
      <w:pPr>
        <w:ind w:left="644" w:hanging="360"/>
      </w:p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0">
    <w:nsid w:val="7D947983"/>
    <w:multiLevelType w:val="hybridMultilevel"/>
    <w:tmpl w:val="1FF8BA1E"/>
    <w:lvl w:ilvl="0" w:tplc="04090001">
      <w:start w:val="1"/>
      <w:numFmt w:val="decimal"/>
      <w:lvlText w:val="%1."/>
      <w:lvlJc w:val="left"/>
      <w:pPr>
        <w:ind w:left="720" w:hanging="360"/>
      </w:p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1">
    <w:nsid w:val="7F6F21B8"/>
    <w:multiLevelType w:val="hybridMultilevel"/>
    <w:tmpl w:val="A9CA5EF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37"/>
  </w:num>
  <w:num w:numId="2">
    <w:abstractNumId w:val="14"/>
  </w:num>
  <w:num w:numId="3">
    <w:abstractNumId w:val="39"/>
  </w:num>
  <w:num w:numId="4">
    <w:abstractNumId w:val="29"/>
  </w:num>
  <w:num w:numId="5">
    <w:abstractNumId w:val="16"/>
  </w:num>
  <w:num w:numId="6">
    <w:abstractNumId w:val="41"/>
  </w:num>
  <w:num w:numId="7">
    <w:abstractNumId w:val="12"/>
  </w:num>
  <w:num w:numId="8">
    <w:abstractNumId w:val="7"/>
  </w:num>
  <w:num w:numId="9">
    <w:abstractNumId w:val="3"/>
  </w:num>
  <w:num w:numId="10">
    <w:abstractNumId w:val="1"/>
  </w:num>
  <w:num w:numId="11">
    <w:abstractNumId w:val="2"/>
  </w:num>
  <w:num w:numId="12">
    <w:abstractNumId w:val="27"/>
  </w:num>
  <w:num w:numId="13">
    <w:abstractNumId w:val="35"/>
  </w:num>
  <w:num w:numId="14">
    <w:abstractNumId w:val="22"/>
  </w:num>
  <w:num w:numId="15">
    <w:abstractNumId w:val="33"/>
  </w:num>
  <w:num w:numId="16">
    <w:abstractNumId w:val="4"/>
  </w:num>
  <w:num w:numId="17">
    <w:abstractNumId w:val="38"/>
  </w:num>
  <w:num w:numId="18">
    <w:abstractNumId w:val="32"/>
  </w:num>
  <w:num w:numId="19">
    <w:abstractNumId w:val="10"/>
  </w:num>
  <w:num w:numId="20">
    <w:abstractNumId w:val="17"/>
  </w:num>
  <w:num w:numId="21">
    <w:abstractNumId w:val="18"/>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1"/>
  </w:num>
  <w:num w:numId="24">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0"/>
  </w:num>
  <w:num w:numId="26">
    <w:abstractNumId w:val="8"/>
  </w:num>
  <w:num w:numId="27">
    <w:abstractNumId w:val="9"/>
  </w:num>
  <w:num w:numId="28">
    <w:abstractNumId w:val="30"/>
  </w:num>
  <w:num w:numId="29">
    <w:abstractNumId w:val="13"/>
  </w:num>
  <w:num w:numId="30">
    <w:abstractNumId w:val="36"/>
  </w:num>
  <w:num w:numId="31">
    <w:abstractNumId w:val="24"/>
  </w:num>
  <w:num w:numId="32">
    <w:abstractNumId w:val="0"/>
  </w:num>
  <w:num w:numId="33">
    <w:abstractNumId w:val="5"/>
  </w:num>
  <w:num w:numId="34">
    <w:abstractNumId w:val="26"/>
  </w:num>
  <w:num w:numId="35">
    <w:abstractNumId w:val="31"/>
  </w:num>
  <w:num w:numId="36">
    <w:abstractNumId w:val="25"/>
  </w:num>
  <w:num w:numId="37">
    <w:abstractNumId w:val="21"/>
  </w:num>
  <w:num w:numId="38">
    <w:abstractNumId w:val="6"/>
  </w:num>
  <w:num w:numId="39">
    <w:abstractNumId w:val="23"/>
  </w:num>
  <w:num w:numId="40">
    <w:abstractNumId w:val="15"/>
  </w:num>
  <w:num w:numId="41">
    <w:abstractNumId w:val="28"/>
  </w:num>
  <w:num w:numId="42">
    <w:abstractNumId w:val="1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08"/>
  <w:hyphenationZone w:val="425"/>
  <w:drawingGridHorizontalSpacing w:val="110"/>
  <w:displayHorizontalDrawingGridEvery w:val="2"/>
  <w:displayVerticalDrawingGridEvery w:val="2"/>
  <w:characterSpacingControl w:val="doNotCompress"/>
  <w:footnotePr>
    <w:footnote w:id="-1"/>
    <w:footnote w:id="0"/>
  </w:footnotePr>
  <w:endnotePr>
    <w:endnote w:id="-1"/>
    <w:endnote w:id="0"/>
  </w:endnotePr>
  <w:compat/>
  <w:rsids>
    <w:rsidRoot w:val="00342ACB"/>
    <w:rsid w:val="0000208A"/>
    <w:rsid w:val="00002B3B"/>
    <w:rsid w:val="000046E7"/>
    <w:rsid w:val="000051B2"/>
    <w:rsid w:val="00005D48"/>
    <w:rsid w:val="00006020"/>
    <w:rsid w:val="00006E15"/>
    <w:rsid w:val="00006FB5"/>
    <w:rsid w:val="0000768F"/>
    <w:rsid w:val="0001016A"/>
    <w:rsid w:val="00010DC6"/>
    <w:rsid w:val="000126CC"/>
    <w:rsid w:val="00013DA0"/>
    <w:rsid w:val="000144EE"/>
    <w:rsid w:val="00015542"/>
    <w:rsid w:val="00017105"/>
    <w:rsid w:val="00017787"/>
    <w:rsid w:val="00020B13"/>
    <w:rsid w:val="00020E65"/>
    <w:rsid w:val="00021D7B"/>
    <w:rsid w:val="0002293A"/>
    <w:rsid w:val="00022B50"/>
    <w:rsid w:val="00023EA5"/>
    <w:rsid w:val="0002452E"/>
    <w:rsid w:val="000271AF"/>
    <w:rsid w:val="0003065F"/>
    <w:rsid w:val="0003282B"/>
    <w:rsid w:val="00032D2A"/>
    <w:rsid w:val="00032FEA"/>
    <w:rsid w:val="00041067"/>
    <w:rsid w:val="00041FD1"/>
    <w:rsid w:val="00042656"/>
    <w:rsid w:val="000435FD"/>
    <w:rsid w:val="00044978"/>
    <w:rsid w:val="000450E9"/>
    <w:rsid w:val="00045CD6"/>
    <w:rsid w:val="00050547"/>
    <w:rsid w:val="00050A73"/>
    <w:rsid w:val="00050B9C"/>
    <w:rsid w:val="00051327"/>
    <w:rsid w:val="000546E3"/>
    <w:rsid w:val="00056438"/>
    <w:rsid w:val="0006012D"/>
    <w:rsid w:val="0006092A"/>
    <w:rsid w:val="00063EDD"/>
    <w:rsid w:val="000649FD"/>
    <w:rsid w:val="0006560F"/>
    <w:rsid w:val="00066785"/>
    <w:rsid w:val="00067B51"/>
    <w:rsid w:val="00067B52"/>
    <w:rsid w:val="00067BCC"/>
    <w:rsid w:val="00070235"/>
    <w:rsid w:val="00071139"/>
    <w:rsid w:val="00073956"/>
    <w:rsid w:val="000739D5"/>
    <w:rsid w:val="00074B21"/>
    <w:rsid w:val="0007787B"/>
    <w:rsid w:val="00080331"/>
    <w:rsid w:val="00080334"/>
    <w:rsid w:val="00080EB1"/>
    <w:rsid w:val="000814DF"/>
    <w:rsid w:val="00082109"/>
    <w:rsid w:val="0008384E"/>
    <w:rsid w:val="00087D85"/>
    <w:rsid w:val="000945F9"/>
    <w:rsid w:val="0009640D"/>
    <w:rsid w:val="000A1262"/>
    <w:rsid w:val="000A1D42"/>
    <w:rsid w:val="000A7E2F"/>
    <w:rsid w:val="000B03BE"/>
    <w:rsid w:val="000B2A7F"/>
    <w:rsid w:val="000B2E05"/>
    <w:rsid w:val="000B44E1"/>
    <w:rsid w:val="000B5490"/>
    <w:rsid w:val="000B5DF2"/>
    <w:rsid w:val="000B6555"/>
    <w:rsid w:val="000B7B4D"/>
    <w:rsid w:val="000C169A"/>
    <w:rsid w:val="000C1B0F"/>
    <w:rsid w:val="000C23B3"/>
    <w:rsid w:val="000C28BC"/>
    <w:rsid w:val="000C47D4"/>
    <w:rsid w:val="000C7238"/>
    <w:rsid w:val="000C7262"/>
    <w:rsid w:val="000C7572"/>
    <w:rsid w:val="000C776B"/>
    <w:rsid w:val="000D084B"/>
    <w:rsid w:val="000D10F9"/>
    <w:rsid w:val="000D2A9E"/>
    <w:rsid w:val="000D39DB"/>
    <w:rsid w:val="000D6893"/>
    <w:rsid w:val="000D6A5A"/>
    <w:rsid w:val="000D7CFA"/>
    <w:rsid w:val="000E0E0C"/>
    <w:rsid w:val="000E16B8"/>
    <w:rsid w:val="000E1DC1"/>
    <w:rsid w:val="000E2103"/>
    <w:rsid w:val="000E25CB"/>
    <w:rsid w:val="000E6F2A"/>
    <w:rsid w:val="000F30DB"/>
    <w:rsid w:val="000F5666"/>
    <w:rsid w:val="000F6F34"/>
    <w:rsid w:val="000F71E2"/>
    <w:rsid w:val="00100056"/>
    <w:rsid w:val="001011E8"/>
    <w:rsid w:val="00101F2B"/>
    <w:rsid w:val="00102D9F"/>
    <w:rsid w:val="001038AE"/>
    <w:rsid w:val="001039FE"/>
    <w:rsid w:val="00104502"/>
    <w:rsid w:val="00106E0F"/>
    <w:rsid w:val="00107C13"/>
    <w:rsid w:val="00107CDA"/>
    <w:rsid w:val="001104F9"/>
    <w:rsid w:val="00110965"/>
    <w:rsid w:val="00110C5A"/>
    <w:rsid w:val="00111BE3"/>
    <w:rsid w:val="0011201B"/>
    <w:rsid w:val="0011276A"/>
    <w:rsid w:val="00112EA7"/>
    <w:rsid w:val="00113089"/>
    <w:rsid w:val="0011357D"/>
    <w:rsid w:val="00113FC0"/>
    <w:rsid w:val="0011519B"/>
    <w:rsid w:val="00115DB0"/>
    <w:rsid w:val="001162AB"/>
    <w:rsid w:val="00116902"/>
    <w:rsid w:val="00120CD4"/>
    <w:rsid w:val="00121118"/>
    <w:rsid w:val="00124B48"/>
    <w:rsid w:val="00125538"/>
    <w:rsid w:val="001257AC"/>
    <w:rsid w:val="0012747F"/>
    <w:rsid w:val="001278A2"/>
    <w:rsid w:val="0013120E"/>
    <w:rsid w:val="00134547"/>
    <w:rsid w:val="001358BD"/>
    <w:rsid w:val="0013593F"/>
    <w:rsid w:val="00136432"/>
    <w:rsid w:val="00136732"/>
    <w:rsid w:val="00136A76"/>
    <w:rsid w:val="00136D02"/>
    <w:rsid w:val="0014101D"/>
    <w:rsid w:val="001412CF"/>
    <w:rsid w:val="001424AD"/>
    <w:rsid w:val="001435F2"/>
    <w:rsid w:val="0014447D"/>
    <w:rsid w:val="00145575"/>
    <w:rsid w:val="00146C98"/>
    <w:rsid w:val="0014792C"/>
    <w:rsid w:val="00150470"/>
    <w:rsid w:val="00152AE0"/>
    <w:rsid w:val="00152CE3"/>
    <w:rsid w:val="0015333B"/>
    <w:rsid w:val="00156A80"/>
    <w:rsid w:val="00157757"/>
    <w:rsid w:val="001604DC"/>
    <w:rsid w:val="00161E3B"/>
    <w:rsid w:val="00162244"/>
    <w:rsid w:val="001628D5"/>
    <w:rsid w:val="00171564"/>
    <w:rsid w:val="0017192A"/>
    <w:rsid w:val="00171AA6"/>
    <w:rsid w:val="00171C35"/>
    <w:rsid w:val="00171E89"/>
    <w:rsid w:val="001763E6"/>
    <w:rsid w:val="001764AF"/>
    <w:rsid w:val="00177024"/>
    <w:rsid w:val="0018063D"/>
    <w:rsid w:val="00181AB5"/>
    <w:rsid w:val="00182C1D"/>
    <w:rsid w:val="00183199"/>
    <w:rsid w:val="0018366F"/>
    <w:rsid w:val="00183D13"/>
    <w:rsid w:val="00184AE0"/>
    <w:rsid w:val="00184B46"/>
    <w:rsid w:val="0018598D"/>
    <w:rsid w:val="00185F5C"/>
    <w:rsid w:val="00187444"/>
    <w:rsid w:val="00190127"/>
    <w:rsid w:val="00190162"/>
    <w:rsid w:val="00193E2F"/>
    <w:rsid w:val="00194025"/>
    <w:rsid w:val="00196E41"/>
    <w:rsid w:val="00197273"/>
    <w:rsid w:val="00197F41"/>
    <w:rsid w:val="001A00DF"/>
    <w:rsid w:val="001A0AE4"/>
    <w:rsid w:val="001A0BF1"/>
    <w:rsid w:val="001A3FC3"/>
    <w:rsid w:val="001A4DDD"/>
    <w:rsid w:val="001A56B1"/>
    <w:rsid w:val="001A638B"/>
    <w:rsid w:val="001A70D6"/>
    <w:rsid w:val="001B0062"/>
    <w:rsid w:val="001B0814"/>
    <w:rsid w:val="001B0D99"/>
    <w:rsid w:val="001B2838"/>
    <w:rsid w:val="001B40D4"/>
    <w:rsid w:val="001B6D38"/>
    <w:rsid w:val="001C0FAE"/>
    <w:rsid w:val="001C1866"/>
    <w:rsid w:val="001C1B4E"/>
    <w:rsid w:val="001C2655"/>
    <w:rsid w:val="001C46AB"/>
    <w:rsid w:val="001C6809"/>
    <w:rsid w:val="001C6CCC"/>
    <w:rsid w:val="001D0778"/>
    <w:rsid w:val="001D187B"/>
    <w:rsid w:val="001D3453"/>
    <w:rsid w:val="001D389C"/>
    <w:rsid w:val="001D3962"/>
    <w:rsid w:val="001D5D4F"/>
    <w:rsid w:val="001D6E08"/>
    <w:rsid w:val="001E112F"/>
    <w:rsid w:val="001E1B16"/>
    <w:rsid w:val="001E4FB2"/>
    <w:rsid w:val="001E508A"/>
    <w:rsid w:val="001E6639"/>
    <w:rsid w:val="001E7D66"/>
    <w:rsid w:val="001F01F2"/>
    <w:rsid w:val="001F2009"/>
    <w:rsid w:val="001F2721"/>
    <w:rsid w:val="001F5FF5"/>
    <w:rsid w:val="001F6576"/>
    <w:rsid w:val="001F7641"/>
    <w:rsid w:val="001F7B30"/>
    <w:rsid w:val="00201149"/>
    <w:rsid w:val="0020185A"/>
    <w:rsid w:val="00201C7D"/>
    <w:rsid w:val="00202226"/>
    <w:rsid w:val="00202554"/>
    <w:rsid w:val="002025AB"/>
    <w:rsid w:val="00203088"/>
    <w:rsid w:val="00207FF5"/>
    <w:rsid w:val="00213B6E"/>
    <w:rsid w:val="002163E5"/>
    <w:rsid w:val="00216717"/>
    <w:rsid w:val="00221471"/>
    <w:rsid w:val="0022433E"/>
    <w:rsid w:val="00224A58"/>
    <w:rsid w:val="0022617B"/>
    <w:rsid w:val="00226E94"/>
    <w:rsid w:val="0023732E"/>
    <w:rsid w:val="0024158D"/>
    <w:rsid w:val="00242D75"/>
    <w:rsid w:val="0024423C"/>
    <w:rsid w:val="002443A2"/>
    <w:rsid w:val="00244537"/>
    <w:rsid w:val="0024691F"/>
    <w:rsid w:val="0024698C"/>
    <w:rsid w:val="002472D7"/>
    <w:rsid w:val="00247FFA"/>
    <w:rsid w:val="002513C8"/>
    <w:rsid w:val="00251E53"/>
    <w:rsid w:val="00253A17"/>
    <w:rsid w:val="00253ED7"/>
    <w:rsid w:val="002546DB"/>
    <w:rsid w:val="002549F9"/>
    <w:rsid w:val="002553B5"/>
    <w:rsid w:val="00256423"/>
    <w:rsid w:val="0025645F"/>
    <w:rsid w:val="002621B8"/>
    <w:rsid w:val="002644CA"/>
    <w:rsid w:val="00264E75"/>
    <w:rsid w:val="00265759"/>
    <w:rsid w:val="00265B41"/>
    <w:rsid w:val="00265D79"/>
    <w:rsid w:val="002704DF"/>
    <w:rsid w:val="00270D1D"/>
    <w:rsid w:val="002727C9"/>
    <w:rsid w:val="002741DD"/>
    <w:rsid w:val="00276CFC"/>
    <w:rsid w:val="002773AA"/>
    <w:rsid w:val="0027789C"/>
    <w:rsid w:val="0027789E"/>
    <w:rsid w:val="00280001"/>
    <w:rsid w:val="00280B5F"/>
    <w:rsid w:val="002818C7"/>
    <w:rsid w:val="002823A9"/>
    <w:rsid w:val="00282416"/>
    <w:rsid w:val="0028270B"/>
    <w:rsid w:val="0028406A"/>
    <w:rsid w:val="00285D31"/>
    <w:rsid w:val="00286CD8"/>
    <w:rsid w:val="00287651"/>
    <w:rsid w:val="002920C1"/>
    <w:rsid w:val="00296397"/>
    <w:rsid w:val="00296CB2"/>
    <w:rsid w:val="002976ED"/>
    <w:rsid w:val="002A0749"/>
    <w:rsid w:val="002A44B8"/>
    <w:rsid w:val="002A607A"/>
    <w:rsid w:val="002A64C5"/>
    <w:rsid w:val="002B0714"/>
    <w:rsid w:val="002B0D6A"/>
    <w:rsid w:val="002B131B"/>
    <w:rsid w:val="002B18D2"/>
    <w:rsid w:val="002B1A4F"/>
    <w:rsid w:val="002B25CB"/>
    <w:rsid w:val="002B26B7"/>
    <w:rsid w:val="002B306F"/>
    <w:rsid w:val="002B408D"/>
    <w:rsid w:val="002B41E3"/>
    <w:rsid w:val="002B751B"/>
    <w:rsid w:val="002C05E7"/>
    <w:rsid w:val="002C3DDF"/>
    <w:rsid w:val="002C61DF"/>
    <w:rsid w:val="002C7192"/>
    <w:rsid w:val="002C7C97"/>
    <w:rsid w:val="002C7EBB"/>
    <w:rsid w:val="002D461B"/>
    <w:rsid w:val="002D6506"/>
    <w:rsid w:val="002E13A7"/>
    <w:rsid w:val="002E2800"/>
    <w:rsid w:val="002E2B55"/>
    <w:rsid w:val="002E368E"/>
    <w:rsid w:val="002E3EFA"/>
    <w:rsid w:val="002E69BF"/>
    <w:rsid w:val="002F01E6"/>
    <w:rsid w:val="002F404B"/>
    <w:rsid w:val="002F44C5"/>
    <w:rsid w:val="002F4B8C"/>
    <w:rsid w:val="002F58B9"/>
    <w:rsid w:val="002F6261"/>
    <w:rsid w:val="002F7D4E"/>
    <w:rsid w:val="003024EE"/>
    <w:rsid w:val="00302C34"/>
    <w:rsid w:val="00304D6B"/>
    <w:rsid w:val="003073A8"/>
    <w:rsid w:val="00314C2E"/>
    <w:rsid w:val="003207A9"/>
    <w:rsid w:val="003209AC"/>
    <w:rsid w:val="00321F8F"/>
    <w:rsid w:val="0032216C"/>
    <w:rsid w:val="0032250C"/>
    <w:rsid w:val="00323121"/>
    <w:rsid w:val="0032722D"/>
    <w:rsid w:val="00332A21"/>
    <w:rsid w:val="003337A1"/>
    <w:rsid w:val="00334B75"/>
    <w:rsid w:val="00334E88"/>
    <w:rsid w:val="003350B1"/>
    <w:rsid w:val="00340D75"/>
    <w:rsid w:val="003417E3"/>
    <w:rsid w:val="00342ACB"/>
    <w:rsid w:val="003444C9"/>
    <w:rsid w:val="00344E8C"/>
    <w:rsid w:val="003456D3"/>
    <w:rsid w:val="00346261"/>
    <w:rsid w:val="00346D43"/>
    <w:rsid w:val="00347125"/>
    <w:rsid w:val="003504F6"/>
    <w:rsid w:val="0035117E"/>
    <w:rsid w:val="00351E6D"/>
    <w:rsid w:val="0035306C"/>
    <w:rsid w:val="003536D0"/>
    <w:rsid w:val="00354055"/>
    <w:rsid w:val="00354631"/>
    <w:rsid w:val="0035608A"/>
    <w:rsid w:val="00357798"/>
    <w:rsid w:val="0035785C"/>
    <w:rsid w:val="00362C4D"/>
    <w:rsid w:val="003630FA"/>
    <w:rsid w:val="0036386B"/>
    <w:rsid w:val="003642DC"/>
    <w:rsid w:val="003677E4"/>
    <w:rsid w:val="00367C15"/>
    <w:rsid w:val="003710C8"/>
    <w:rsid w:val="00372C6F"/>
    <w:rsid w:val="0037373D"/>
    <w:rsid w:val="00374729"/>
    <w:rsid w:val="00374842"/>
    <w:rsid w:val="003851C8"/>
    <w:rsid w:val="00387AAE"/>
    <w:rsid w:val="0039180C"/>
    <w:rsid w:val="003923F3"/>
    <w:rsid w:val="00392C53"/>
    <w:rsid w:val="003933F8"/>
    <w:rsid w:val="003967AD"/>
    <w:rsid w:val="003A001C"/>
    <w:rsid w:val="003A415D"/>
    <w:rsid w:val="003A56C1"/>
    <w:rsid w:val="003B0379"/>
    <w:rsid w:val="003B2885"/>
    <w:rsid w:val="003B388B"/>
    <w:rsid w:val="003B4E8E"/>
    <w:rsid w:val="003B502A"/>
    <w:rsid w:val="003B5526"/>
    <w:rsid w:val="003C1389"/>
    <w:rsid w:val="003C2467"/>
    <w:rsid w:val="003C3593"/>
    <w:rsid w:val="003C40DD"/>
    <w:rsid w:val="003C411F"/>
    <w:rsid w:val="003C5434"/>
    <w:rsid w:val="003C5950"/>
    <w:rsid w:val="003C74C3"/>
    <w:rsid w:val="003D1B35"/>
    <w:rsid w:val="003D2503"/>
    <w:rsid w:val="003D277F"/>
    <w:rsid w:val="003D2DE6"/>
    <w:rsid w:val="003D4344"/>
    <w:rsid w:val="003D4757"/>
    <w:rsid w:val="003D4A44"/>
    <w:rsid w:val="003D681A"/>
    <w:rsid w:val="003D72B4"/>
    <w:rsid w:val="003E059F"/>
    <w:rsid w:val="003E0B9E"/>
    <w:rsid w:val="003E2E12"/>
    <w:rsid w:val="003E369F"/>
    <w:rsid w:val="003E4314"/>
    <w:rsid w:val="003E4960"/>
    <w:rsid w:val="003E7F03"/>
    <w:rsid w:val="003F27CC"/>
    <w:rsid w:val="003F2ED1"/>
    <w:rsid w:val="003F3827"/>
    <w:rsid w:val="003F63F5"/>
    <w:rsid w:val="003F6646"/>
    <w:rsid w:val="0040001C"/>
    <w:rsid w:val="004004A6"/>
    <w:rsid w:val="00400810"/>
    <w:rsid w:val="00401994"/>
    <w:rsid w:val="00401E25"/>
    <w:rsid w:val="00407F06"/>
    <w:rsid w:val="004117FE"/>
    <w:rsid w:val="00411D70"/>
    <w:rsid w:val="004149AB"/>
    <w:rsid w:val="004165D8"/>
    <w:rsid w:val="004170F8"/>
    <w:rsid w:val="00417478"/>
    <w:rsid w:val="00420466"/>
    <w:rsid w:val="00421744"/>
    <w:rsid w:val="004224CE"/>
    <w:rsid w:val="004273CF"/>
    <w:rsid w:val="004279ED"/>
    <w:rsid w:val="00435B13"/>
    <w:rsid w:val="004403D3"/>
    <w:rsid w:val="0044095F"/>
    <w:rsid w:val="00442624"/>
    <w:rsid w:val="0044452C"/>
    <w:rsid w:val="004470F5"/>
    <w:rsid w:val="00447FD9"/>
    <w:rsid w:val="00451DC3"/>
    <w:rsid w:val="004524C9"/>
    <w:rsid w:val="0045389A"/>
    <w:rsid w:val="00457167"/>
    <w:rsid w:val="00460017"/>
    <w:rsid w:val="0046075D"/>
    <w:rsid w:val="00463C26"/>
    <w:rsid w:val="00464D68"/>
    <w:rsid w:val="00465034"/>
    <w:rsid w:val="00465134"/>
    <w:rsid w:val="00465D2C"/>
    <w:rsid w:val="004671AB"/>
    <w:rsid w:val="0047018A"/>
    <w:rsid w:val="004706FA"/>
    <w:rsid w:val="00471C5B"/>
    <w:rsid w:val="00472C98"/>
    <w:rsid w:val="0047401E"/>
    <w:rsid w:val="0047626B"/>
    <w:rsid w:val="00481E36"/>
    <w:rsid w:val="004827D3"/>
    <w:rsid w:val="00485677"/>
    <w:rsid w:val="004863C6"/>
    <w:rsid w:val="00486EFC"/>
    <w:rsid w:val="00486FAE"/>
    <w:rsid w:val="00490337"/>
    <w:rsid w:val="004907CF"/>
    <w:rsid w:val="004921DD"/>
    <w:rsid w:val="004939ED"/>
    <w:rsid w:val="00493FDB"/>
    <w:rsid w:val="00495BC0"/>
    <w:rsid w:val="00495C8C"/>
    <w:rsid w:val="00496A66"/>
    <w:rsid w:val="004976CB"/>
    <w:rsid w:val="004A254F"/>
    <w:rsid w:val="004A30E5"/>
    <w:rsid w:val="004A4527"/>
    <w:rsid w:val="004A4D66"/>
    <w:rsid w:val="004A5CDE"/>
    <w:rsid w:val="004A5E88"/>
    <w:rsid w:val="004A6466"/>
    <w:rsid w:val="004A65DA"/>
    <w:rsid w:val="004A6E1F"/>
    <w:rsid w:val="004B02A5"/>
    <w:rsid w:val="004B098D"/>
    <w:rsid w:val="004B156D"/>
    <w:rsid w:val="004B1FBB"/>
    <w:rsid w:val="004B240D"/>
    <w:rsid w:val="004B376B"/>
    <w:rsid w:val="004B4CEF"/>
    <w:rsid w:val="004B7B43"/>
    <w:rsid w:val="004C437E"/>
    <w:rsid w:val="004C4407"/>
    <w:rsid w:val="004C55EC"/>
    <w:rsid w:val="004C7DDB"/>
    <w:rsid w:val="004D35E3"/>
    <w:rsid w:val="004D3DD6"/>
    <w:rsid w:val="004D7488"/>
    <w:rsid w:val="004E035F"/>
    <w:rsid w:val="004E1C80"/>
    <w:rsid w:val="004E1EC7"/>
    <w:rsid w:val="004E2C82"/>
    <w:rsid w:val="004E3649"/>
    <w:rsid w:val="004E40EF"/>
    <w:rsid w:val="004E4217"/>
    <w:rsid w:val="004E6480"/>
    <w:rsid w:val="004E7828"/>
    <w:rsid w:val="004F1B57"/>
    <w:rsid w:val="004F1C67"/>
    <w:rsid w:val="004F5BBD"/>
    <w:rsid w:val="0050066B"/>
    <w:rsid w:val="00504D8D"/>
    <w:rsid w:val="00506F4E"/>
    <w:rsid w:val="005128DB"/>
    <w:rsid w:val="005129E6"/>
    <w:rsid w:val="005132E5"/>
    <w:rsid w:val="00516FBE"/>
    <w:rsid w:val="00521845"/>
    <w:rsid w:val="00530C85"/>
    <w:rsid w:val="00531847"/>
    <w:rsid w:val="00532570"/>
    <w:rsid w:val="005328AE"/>
    <w:rsid w:val="00533C68"/>
    <w:rsid w:val="00533E57"/>
    <w:rsid w:val="0053592B"/>
    <w:rsid w:val="00536E1E"/>
    <w:rsid w:val="005403B0"/>
    <w:rsid w:val="005420A5"/>
    <w:rsid w:val="00545030"/>
    <w:rsid w:val="00546ABB"/>
    <w:rsid w:val="00547072"/>
    <w:rsid w:val="005526BE"/>
    <w:rsid w:val="00555249"/>
    <w:rsid w:val="0055632D"/>
    <w:rsid w:val="005610C4"/>
    <w:rsid w:val="00564D20"/>
    <w:rsid w:val="005653BB"/>
    <w:rsid w:val="00566DBC"/>
    <w:rsid w:val="00567015"/>
    <w:rsid w:val="005679D0"/>
    <w:rsid w:val="005712BF"/>
    <w:rsid w:val="00572D15"/>
    <w:rsid w:val="00572D99"/>
    <w:rsid w:val="0057459C"/>
    <w:rsid w:val="0057554A"/>
    <w:rsid w:val="0057637A"/>
    <w:rsid w:val="00576390"/>
    <w:rsid w:val="00576524"/>
    <w:rsid w:val="0057775A"/>
    <w:rsid w:val="00580ADD"/>
    <w:rsid w:val="00581B45"/>
    <w:rsid w:val="005840AC"/>
    <w:rsid w:val="0058444D"/>
    <w:rsid w:val="0058510B"/>
    <w:rsid w:val="00585E42"/>
    <w:rsid w:val="00587860"/>
    <w:rsid w:val="00591B00"/>
    <w:rsid w:val="00591CDB"/>
    <w:rsid w:val="005938E9"/>
    <w:rsid w:val="00593ECA"/>
    <w:rsid w:val="00596430"/>
    <w:rsid w:val="005A10FC"/>
    <w:rsid w:val="005A1890"/>
    <w:rsid w:val="005A1BFD"/>
    <w:rsid w:val="005A1DEF"/>
    <w:rsid w:val="005A4D25"/>
    <w:rsid w:val="005A61F8"/>
    <w:rsid w:val="005A760F"/>
    <w:rsid w:val="005B04CF"/>
    <w:rsid w:val="005B4275"/>
    <w:rsid w:val="005B47ED"/>
    <w:rsid w:val="005B7AE5"/>
    <w:rsid w:val="005C09AB"/>
    <w:rsid w:val="005C0A28"/>
    <w:rsid w:val="005C3369"/>
    <w:rsid w:val="005C3D09"/>
    <w:rsid w:val="005C3FAB"/>
    <w:rsid w:val="005D1528"/>
    <w:rsid w:val="005D26F7"/>
    <w:rsid w:val="005D3BE0"/>
    <w:rsid w:val="005D4652"/>
    <w:rsid w:val="005D4D17"/>
    <w:rsid w:val="005D5521"/>
    <w:rsid w:val="005D7B1D"/>
    <w:rsid w:val="005E0ADB"/>
    <w:rsid w:val="005E0CAE"/>
    <w:rsid w:val="005E25E1"/>
    <w:rsid w:val="005E2BEF"/>
    <w:rsid w:val="005E3F64"/>
    <w:rsid w:val="005E4116"/>
    <w:rsid w:val="005E419D"/>
    <w:rsid w:val="005E452B"/>
    <w:rsid w:val="005E46AD"/>
    <w:rsid w:val="005E4718"/>
    <w:rsid w:val="005E5F74"/>
    <w:rsid w:val="005E6C78"/>
    <w:rsid w:val="005E7A4E"/>
    <w:rsid w:val="005F11E2"/>
    <w:rsid w:val="005F3BD6"/>
    <w:rsid w:val="005F40A4"/>
    <w:rsid w:val="005F4ACE"/>
    <w:rsid w:val="005F652B"/>
    <w:rsid w:val="005F6773"/>
    <w:rsid w:val="0060139D"/>
    <w:rsid w:val="00602F0E"/>
    <w:rsid w:val="00603130"/>
    <w:rsid w:val="00603826"/>
    <w:rsid w:val="00603E31"/>
    <w:rsid w:val="006045DB"/>
    <w:rsid w:val="00605172"/>
    <w:rsid w:val="00607A88"/>
    <w:rsid w:val="00613025"/>
    <w:rsid w:val="00614ABA"/>
    <w:rsid w:val="006168AC"/>
    <w:rsid w:val="00620112"/>
    <w:rsid w:val="00620585"/>
    <w:rsid w:val="00621EF2"/>
    <w:rsid w:val="00622C79"/>
    <w:rsid w:val="00623944"/>
    <w:rsid w:val="00624084"/>
    <w:rsid w:val="006253A9"/>
    <w:rsid w:val="006262A4"/>
    <w:rsid w:val="006271BC"/>
    <w:rsid w:val="0062742E"/>
    <w:rsid w:val="0063245C"/>
    <w:rsid w:val="00634242"/>
    <w:rsid w:val="00635EAF"/>
    <w:rsid w:val="00636525"/>
    <w:rsid w:val="00642B72"/>
    <w:rsid w:val="00643269"/>
    <w:rsid w:val="00643D42"/>
    <w:rsid w:val="00643F91"/>
    <w:rsid w:val="0064493D"/>
    <w:rsid w:val="0064511C"/>
    <w:rsid w:val="00645122"/>
    <w:rsid w:val="00645810"/>
    <w:rsid w:val="00645A61"/>
    <w:rsid w:val="00645FC5"/>
    <w:rsid w:val="006460FA"/>
    <w:rsid w:val="00647E29"/>
    <w:rsid w:val="00650A15"/>
    <w:rsid w:val="00652945"/>
    <w:rsid w:val="006541F9"/>
    <w:rsid w:val="0065510A"/>
    <w:rsid w:val="00655299"/>
    <w:rsid w:val="00656EF9"/>
    <w:rsid w:val="0066119B"/>
    <w:rsid w:val="00662EDD"/>
    <w:rsid w:val="00663EC2"/>
    <w:rsid w:val="006646FB"/>
    <w:rsid w:val="00667915"/>
    <w:rsid w:val="00670DD8"/>
    <w:rsid w:val="00670F3C"/>
    <w:rsid w:val="00672336"/>
    <w:rsid w:val="00672F10"/>
    <w:rsid w:val="00674C13"/>
    <w:rsid w:val="00675304"/>
    <w:rsid w:val="00675B17"/>
    <w:rsid w:val="00675CE3"/>
    <w:rsid w:val="00677A0C"/>
    <w:rsid w:val="00677A35"/>
    <w:rsid w:val="00683359"/>
    <w:rsid w:val="00684D9B"/>
    <w:rsid w:val="006864E2"/>
    <w:rsid w:val="00690254"/>
    <w:rsid w:val="00693EE6"/>
    <w:rsid w:val="00694E05"/>
    <w:rsid w:val="00695BA3"/>
    <w:rsid w:val="00695F72"/>
    <w:rsid w:val="00696857"/>
    <w:rsid w:val="006A03B9"/>
    <w:rsid w:val="006A2336"/>
    <w:rsid w:val="006B1AAB"/>
    <w:rsid w:val="006B25C5"/>
    <w:rsid w:val="006B2B4D"/>
    <w:rsid w:val="006B2C64"/>
    <w:rsid w:val="006B325C"/>
    <w:rsid w:val="006B34DA"/>
    <w:rsid w:val="006B3D76"/>
    <w:rsid w:val="006B4027"/>
    <w:rsid w:val="006B6F64"/>
    <w:rsid w:val="006B79E8"/>
    <w:rsid w:val="006C02E0"/>
    <w:rsid w:val="006C0DED"/>
    <w:rsid w:val="006C129D"/>
    <w:rsid w:val="006C2E7F"/>
    <w:rsid w:val="006C3F65"/>
    <w:rsid w:val="006C5CE2"/>
    <w:rsid w:val="006D1F6C"/>
    <w:rsid w:val="006D39AC"/>
    <w:rsid w:val="006D572A"/>
    <w:rsid w:val="006D5AB7"/>
    <w:rsid w:val="006D6326"/>
    <w:rsid w:val="006E1D0D"/>
    <w:rsid w:val="006E2037"/>
    <w:rsid w:val="006E4FCB"/>
    <w:rsid w:val="006E5274"/>
    <w:rsid w:val="006E64CC"/>
    <w:rsid w:val="006E70FC"/>
    <w:rsid w:val="006F1DE2"/>
    <w:rsid w:val="006F2C9C"/>
    <w:rsid w:val="006F3636"/>
    <w:rsid w:val="006F4FF8"/>
    <w:rsid w:val="006F6EC5"/>
    <w:rsid w:val="00704961"/>
    <w:rsid w:val="00705AD5"/>
    <w:rsid w:val="00705D28"/>
    <w:rsid w:val="007063E5"/>
    <w:rsid w:val="00710E6B"/>
    <w:rsid w:val="00713330"/>
    <w:rsid w:val="007142A3"/>
    <w:rsid w:val="00716B0F"/>
    <w:rsid w:val="00716C27"/>
    <w:rsid w:val="0071702E"/>
    <w:rsid w:val="007228D0"/>
    <w:rsid w:val="00723436"/>
    <w:rsid w:val="007247E2"/>
    <w:rsid w:val="007248DD"/>
    <w:rsid w:val="00727377"/>
    <w:rsid w:val="00727E48"/>
    <w:rsid w:val="007324B9"/>
    <w:rsid w:val="00732D46"/>
    <w:rsid w:val="00734F00"/>
    <w:rsid w:val="007353D2"/>
    <w:rsid w:val="007361C2"/>
    <w:rsid w:val="00746A40"/>
    <w:rsid w:val="00746B11"/>
    <w:rsid w:val="007477CD"/>
    <w:rsid w:val="00750806"/>
    <w:rsid w:val="007520D1"/>
    <w:rsid w:val="00752688"/>
    <w:rsid w:val="00754EBF"/>
    <w:rsid w:val="00755354"/>
    <w:rsid w:val="007560BE"/>
    <w:rsid w:val="00757953"/>
    <w:rsid w:val="007622FA"/>
    <w:rsid w:val="00762A0E"/>
    <w:rsid w:val="0076737E"/>
    <w:rsid w:val="00767C74"/>
    <w:rsid w:val="00767CE3"/>
    <w:rsid w:val="00770522"/>
    <w:rsid w:val="00770968"/>
    <w:rsid w:val="00770F77"/>
    <w:rsid w:val="0077271B"/>
    <w:rsid w:val="00772B51"/>
    <w:rsid w:val="007735B5"/>
    <w:rsid w:val="00774B8B"/>
    <w:rsid w:val="00774F56"/>
    <w:rsid w:val="00775577"/>
    <w:rsid w:val="00775D14"/>
    <w:rsid w:val="00775DE7"/>
    <w:rsid w:val="00781A58"/>
    <w:rsid w:val="00783735"/>
    <w:rsid w:val="00786625"/>
    <w:rsid w:val="00787A78"/>
    <w:rsid w:val="0079151E"/>
    <w:rsid w:val="00791E4F"/>
    <w:rsid w:val="007956A8"/>
    <w:rsid w:val="007959D5"/>
    <w:rsid w:val="007A2F91"/>
    <w:rsid w:val="007A387A"/>
    <w:rsid w:val="007A3CA9"/>
    <w:rsid w:val="007A55AF"/>
    <w:rsid w:val="007A5C4A"/>
    <w:rsid w:val="007B15DA"/>
    <w:rsid w:val="007B181D"/>
    <w:rsid w:val="007B215B"/>
    <w:rsid w:val="007B30B3"/>
    <w:rsid w:val="007B6453"/>
    <w:rsid w:val="007C0FAC"/>
    <w:rsid w:val="007C333A"/>
    <w:rsid w:val="007C3991"/>
    <w:rsid w:val="007C5243"/>
    <w:rsid w:val="007C558A"/>
    <w:rsid w:val="007C5948"/>
    <w:rsid w:val="007D0CD9"/>
    <w:rsid w:val="007D12A7"/>
    <w:rsid w:val="007D23C7"/>
    <w:rsid w:val="007D294F"/>
    <w:rsid w:val="007D383A"/>
    <w:rsid w:val="007D3ABE"/>
    <w:rsid w:val="007D485A"/>
    <w:rsid w:val="007D683B"/>
    <w:rsid w:val="007D6C65"/>
    <w:rsid w:val="007E2F21"/>
    <w:rsid w:val="007E3D6A"/>
    <w:rsid w:val="007E547E"/>
    <w:rsid w:val="007E6F28"/>
    <w:rsid w:val="007E7447"/>
    <w:rsid w:val="007F4089"/>
    <w:rsid w:val="007F48AF"/>
    <w:rsid w:val="007F4D22"/>
    <w:rsid w:val="00800034"/>
    <w:rsid w:val="008005AB"/>
    <w:rsid w:val="00800878"/>
    <w:rsid w:val="008025FC"/>
    <w:rsid w:val="008029F5"/>
    <w:rsid w:val="00805FFC"/>
    <w:rsid w:val="00806455"/>
    <w:rsid w:val="00807E6D"/>
    <w:rsid w:val="00807EB4"/>
    <w:rsid w:val="008115ED"/>
    <w:rsid w:val="0081378D"/>
    <w:rsid w:val="00814901"/>
    <w:rsid w:val="0082312C"/>
    <w:rsid w:val="00823985"/>
    <w:rsid w:val="00823EFD"/>
    <w:rsid w:val="00824B0E"/>
    <w:rsid w:val="00825820"/>
    <w:rsid w:val="00827034"/>
    <w:rsid w:val="008303C9"/>
    <w:rsid w:val="0083101D"/>
    <w:rsid w:val="00831718"/>
    <w:rsid w:val="00831EFE"/>
    <w:rsid w:val="0083201B"/>
    <w:rsid w:val="00832F05"/>
    <w:rsid w:val="00833C4F"/>
    <w:rsid w:val="00840A4E"/>
    <w:rsid w:val="00842733"/>
    <w:rsid w:val="008427FF"/>
    <w:rsid w:val="00844BAF"/>
    <w:rsid w:val="0085105B"/>
    <w:rsid w:val="00852B03"/>
    <w:rsid w:val="00854B3D"/>
    <w:rsid w:val="00854C1F"/>
    <w:rsid w:val="00854D80"/>
    <w:rsid w:val="00855738"/>
    <w:rsid w:val="008562BE"/>
    <w:rsid w:val="008604BD"/>
    <w:rsid w:val="00861A0F"/>
    <w:rsid w:val="00861C05"/>
    <w:rsid w:val="00862BD7"/>
    <w:rsid w:val="00865FCE"/>
    <w:rsid w:val="00867F52"/>
    <w:rsid w:val="008709D2"/>
    <w:rsid w:val="00870E81"/>
    <w:rsid w:val="00871C02"/>
    <w:rsid w:val="00872F4D"/>
    <w:rsid w:val="0087619A"/>
    <w:rsid w:val="008763C8"/>
    <w:rsid w:val="008774EA"/>
    <w:rsid w:val="00880148"/>
    <w:rsid w:val="00880747"/>
    <w:rsid w:val="00881A4F"/>
    <w:rsid w:val="00881D34"/>
    <w:rsid w:val="00882E88"/>
    <w:rsid w:val="008832A0"/>
    <w:rsid w:val="00883955"/>
    <w:rsid w:val="008850D0"/>
    <w:rsid w:val="0089282C"/>
    <w:rsid w:val="00897AB2"/>
    <w:rsid w:val="00897EFC"/>
    <w:rsid w:val="008A0C05"/>
    <w:rsid w:val="008A22B4"/>
    <w:rsid w:val="008A2399"/>
    <w:rsid w:val="008A40BE"/>
    <w:rsid w:val="008A7024"/>
    <w:rsid w:val="008A739E"/>
    <w:rsid w:val="008B432D"/>
    <w:rsid w:val="008B4347"/>
    <w:rsid w:val="008B6BF9"/>
    <w:rsid w:val="008B7666"/>
    <w:rsid w:val="008B7C21"/>
    <w:rsid w:val="008B7E83"/>
    <w:rsid w:val="008C44C7"/>
    <w:rsid w:val="008C4C56"/>
    <w:rsid w:val="008C4D98"/>
    <w:rsid w:val="008C4E87"/>
    <w:rsid w:val="008C5A3A"/>
    <w:rsid w:val="008C5DD9"/>
    <w:rsid w:val="008D1032"/>
    <w:rsid w:val="008D1482"/>
    <w:rsid w:val="008D7B4E"/>
    <w:rsid w:val="008E057F"/>
    <w:rsid w:val="008E0C25"/>
    <w:rsid w:val="008E1137"/>
    <w:rsid w:val="008E1FD2"/>
    <w:rsid w:val="008E368E"/>
    <w:rsid w:val="008E459E"/>
    <w:rsid w:val="008E529D"/>
    <w:rsid w:val="008E5BD9"/>
    <w:rsid w:val="008E64B1"/>
    <w:rsid w:val="008E705D"/>
    <w:rsid w:val="008F56D0"/>
    <w:rsid w:val="008F5D9B"/>
    <w:rsid w:val="008F6650"/>
    <w:rsid w:val="008F6FFB"/>
    <w:rsid w:val="008F7637"/>
    <w:rsid w:val="00901DD5"/>
    <w:rsid w:val="009046B7"/>
    <w:rsid w:val="00904E8C"/>
    <w:rsid w:val="00911F43"/>
    <w:rsid w:val="00912210"/>
    <w:rsid w:val="009127D5"/>
    <w:rsid w:val="00912845"/>
    <w:rsid w:val="00913417"/>
    <w:rsid w:val="00913F9D"/>
    <w:rsid w:val="00916E06"/>
    <w:rsid w:val="009171BE"/>
    <w:rsid w:val="009215CD"/>
    <w:rsid w:val="0092219C"/>
    <w:rsid w:val="00922733"/>
    <w:rsid w:val="00922D4B"/>
    <w:rsid w:val="00923B06"/>
    <w:rsid w:val="009263A4"/>
    <w:rsid w:val="009275A5"/>
    <w:rsid w:val="00927B8B"/>
    <w:rsid w:val="009303C5"/>
    <w:rsid w:val="0093103E"/>
    <w:rsid w:val="0093199E"/>
    <w:rsid w:val="0093434E"/>
    <w:rsid w:val="0093493D"/>
    <w:rsid w:val="00935A69"/>
    <w:rsid w:val="00935E3F"/>
    <w:rsid w:val="009362F4"/>
    <w:rsid w:val="00937052"/>
    <w:rsid w:val="00937847"/>
    <w:rsid w:val="009410E2"/>
    <w:rsid w:val="009414DE"/>
    <w:rsid w:val="009431E8"/>
    <w:rsid w:val="0094480A"/>
    <w:rsid w:val="009449CA"/>
    <w:rsid w:val="009450B9"/>
    <w:rsid w:val="009460A9"/>
    <w:rsid w:val="009461C4"/>
    <w:rsid w:val="00947348"/>
    <w:rsid w:val="00947475"/>
    <w:rsid w:val="00950DDC"/>
    <w:rsid w:val="00952B9D"/>
    <w:rsid w:val="00953A5F"/>
    <w:rsid w:val="00954EBF"/>
    <w:rsid w:val="0095590B"/>
    <w:rsid w:val="009601FD"/>
    <w:rsid w:val="00960955"/>
    <w:rsid w:val="009615CB"/>
    <w:rsid w:val="00961F88"/>
    <w:rsid w:val="009645B0"/>
    <w:rsid w:val="00964C1E"/>
    <w:rsid w:val="00966B06"/>
    <w:rsid w:val="00966C4E"/>
    <w:rsid w:val="00966F43"/>
    <w:rsid w:val="00971BA3"/>
    <w:rsid w:val="00973C8A"/>
    <w:rsid w:val="009752D2"/>
    <w:rsid w:val="009758BE"/>
    <w:rsid w:val="00976207"/>
    <w:rsid w:val="00982E3B"/>
    <w:rsid w:val="00982E75"/>
    <w:rsid w:val="009838CD"/>
    <w:rsid w:val="009859BF"/>
    <w:rsid w:val="00987249"/>
    <w:rsid w:val="00990275"/>
    <w:rsid w:val="00991AF1"/>
    <w:rsid w:val="00992248"/>
    <w:rsid w:val="00994318"/>
    <w:rsid w:val="0099482E"/>
    <w:rsid w:val="009A6672"/>
    <w:rsid w:val="009A6BA2"/>
    <w:rsid w:val="009B0E5F"/>
    <w:rsid w:val="009B2693"/>
    <w:rsid w:val="009B4097"/>
    <w:rsid w:val="009B5111"/>
    <w:rsid w:val="009B5D2B"/>
    <w:rsid w:val="009C07AD"/>
    <w:rsid w:val="009C4EA2"/>
    <w:rsid w:val="009C5685"/>
    <w:rsid w:val="009D01FE"/>
    <w:rsid w:val="009D1370"/>
    <w:rsid w:val="009D2671"/>
    <w:rsid w:val="009D31CD"/>
    <w:rsid w:val="009D40C4"/>
    <w:rsid w:val="009D57D1"/>
    <w:rsid w:val="009D5C51"/>
    <w:rsid w:val="009E05F1"/>
    <w:rsid w:val="009E10A6"/>
    <w:rsid w:val="009E1BF9"/>
    <w:rsid w:val="009E3030"/>
    <w:rsid w:val="009E42E7"/>
    <w:rsid w:val="009E53C3"/>
    <w:rsid w:val="009F1418"/>
    <w:rsid w:val="009F17AF"/>
    <w:rsid w:val="009F3EFD"/>
    <w:rsid w:val="009F7903"/>
    <w:rsid w:val="00A00383"/>
    <w:rsid w:val="00A02D05"/>
    <w:rsid w:val="00A0350B"/>
    <w:rsid w:val="00A05932"/>
    <w:rsid w:val="00A05B23"/>
    <w:rsid w:val="00A05BFA"/>
    <w:rsid w:val="00A06438"/>
    <w:rsid w:val="00A074B8"/>
    <w:rsid w:val="00A10862"/>
    <w:rsid w:val="00A10970"/>
    <w:rsid w:val="00A136A9"/>
    <w:rsid w:val="00A1661D"/>
    <w:rsid w:val="00A20D84"/>
    <w:rsid w:val="00A2289B"/>
    <w:rsid w:val="00A2420C"/>
    <w:rsid w:val="00A27552"/>
    <w:rsid w:val="00A3225D"/>
    <w:rsid w:val="00A32C53"/>
    <w:rsid w:val="00A32E69"/>
    <w:rsid w:val="00A339E8"/>
    <w:rsid w:val="00A3546C"/>
    <w:rsid w:val="00A404B4"/>
    <w:rsid w:val="00A412FD"/>
    <w:rsid w:val="00A424A1"/>
    <w:rsid w:val="00A43D17"/>
    <w:rsid w:val="00A4534D"/>
    <w:rsid w:val="00A468BF"/>
    <w:rsid w:val="00A46D41"/>
    <w:rsid w:val="00A476BB"/>
    <w:rsid w:val="00A47E73"/>
    <w:rsid w:val="00A50949"/>
    <w:rsid w:val="00A52F71"/>
    <w:rsid w:val="00A532CD"/>
    <w:rsid w:val="00A5624F"/>
    <w:rsid w:val="00A57D99"/>
    <w:rsid w:val="00A61625"/>
    <w:rsid w:val="00A619FA"/>
    <w:rsid w:val="00A62375"/>
    <w:rsid w:val="00A63905"/>
    <w:rsid w:val="00A645A9"/>
    <w:rsid w:val="00A654C6"/>
    <w:rsid w:val="00A730C7"/>
    <w:rsid w:val="00A74AE6"/>
    <w:rsid w:val="00A76363"/>
    <w:rsid w:val="00A763CF"/>
    <w:rsid w:val="00A76B05"/>
    <w:rsid w:val="00A824D5"/>
    <w:rsid w:val="00A83937"/>
    <w:rsid w:val="00A86C67"/>
    <w:rsid w:val="00A87B2F"/>
    <w:rsid w:val="00A92A1D"/>
    <w:rsid w:val="00A939AE"/>
    <w:rsid w:val="00A93DA3"/>
    <w:rsid w:val="00A93E27"/>
    <w:rsid w:val="00A94687"/>
    <w:rsid w:val="00A94736"/>
    <w:rsid w:val="00A960B5"/>
    <w:rsid w:val="00A96204"/>
    <w:rsid w:val="00AA2CF1"/>
    <w:rsid w:val="00AA42BE"/>
    <w:rsid w:val="00AA6B91"/>
    <w:rsid w:val="00AA7054"/>
    <w:rsid w:val="00AA7B69"/>
    <w:rsid w:val="00AB0D80"/>
    <w:rsid w:val="00AB27E3"/>
    <w:rsid w:val="00AB2B81"/>
    <w:rsid w:val="00AB4355"/>
    <w:rsid w:val="00AB6606"/>
    <w:rsid w:val="00AB76B6"/>
    <w:rsid w:val="00AC2EFB"/>
    <w:rsid w:val="00AC3514"/>
    <w:rsid w:val="00AC51BA"/>
    <w:rsid w:val="00AC5C77"/>
    <w:rsid w:val="00AC644E"/>
    <w:rsid w:val="00AD0AFE"/>
    <w:rsid w:val="00AD0F40"/>
    <w:rsid w:val="00AD1C11"/>
    <w:rsid w:val="00AD1CB3"/>
    <w:rsid w:val="00AD512A"/>
    <w:rsid w:val="00AE1699"/>
    <w:rsid w:val="00AE3268"/>
    <w:rsid w:val="00AE554C"/>
    <w:rsid w:val="00AE58A1"/>
    <w:rsid w:val="00AF08B8"/>
    <w:rsid w:val="00AF41D6"/>
    <w:rsid w:val="00AF4A49"/>
    <w:rsid w:val="00AF5EEC"/>
    <w:rsid w:val="00AF6341"/>
    <w:rsid w:val="00AF6647"/>
    <w:rsid w:val="00AF76CD"/>
    <w:rsid w:val="00B03E54"/>
    <w:rsid w:val="00B049DE"/>
    <w:rsid w:val="00B05BB1"/>
    <w:rsid w:val="00B06399"/>
    <w:rsid w:val="00B073FF"/>
    <w:rsid w:val="00B074FA"/>
    <w:rsid w:val="00B11685"/>
    <w:rsid w:val="00B1487D"/>
    <w:rsid w:val="00B15502"/>
    <w:rsid w:val="00B1653D"/>
    <w:rsid w:val="00B216A9"/>
    <w:rsid w:val="00B22F43"/>
    <w:rsid w:val="00B24118"/>
    <w:rsid w:val="00B259C5"/>
    <w:rsid w:val="00B27EB0"/>
    <w:rsid w:val="00B327B3"/>
    <w:rsid w:val="00B3282A"/>
    <w:rsid w:val="00B34261"/>
    <w:rsid w:val="00B35125"/>
    <w:rsid w:val="00B35569"/>
    <w:rsid w:val="00B417D2"/>
    <w:rsid w:val="00B45FE5"/>
    <w:rsid w:val="00B46BA1"/>
    <w:rsid w:val="00B5040E"/>
    <w:rsid w:val="00B50836"/>
    <w:rsid w:val="00B533B0"/>
    <w:rsid w:val="00B54808"/>
    <w:rsid w:val="00B555F2"/>
    <w:rsid w:val="00B56D1D"/>
    <w:rsid w:val="00B574FE"/>
    <w:rsid w:val="00B60A5E"/>
    <w:rsid w:val="00B61795"/>
    <w:rsid w:val="00B61E6A"/>
    <w:rsid w:val="00B622D8"/>
    <w:rsid w:val="00B627E2"/>
    <w:rsid w:val="00B647C6"/>
    <w:rsid w:val="00B64B6A"/>
    <w:rsid w:val="00B658B6"/>
    <w:rsid w:val="00B65C4F"/>
    <w:rsid w:val="00B6647C"/>
    <w:rsid w:val="00B67466"/>
    <w:rsid w:val="00B706E9"/>
    <w:rsid w:val="00B70999"/>
    <w:rsid w:val="00B70A09"/>
    <w:rsid w:val="00B72EE3"/>
    <w:rsid w:val="00B744D9"/>
    <w:rsid w:val="00B75CA5"/>
    <w:rsid w:val="00B77892"/>
    <w:rsid w:val="00B77BB4"/>
    <w:rsid w:val="00B80D4F"/>
    <w:rsid w:val="00B82FA9"/>
    <w:rsid w:val="00B83EE4"/>
    <w:rsid w:val="00B84500"/>
    <w:rsid w:val="00B86873"/>
    <w:rsid w:val="00B86A31"/>
    <w:rsid w:val="00B878E0"/>
    <w:rsid w:val="00B9086D"/>
    <w:rsid w:val="00B912E0"/>
    <w:rsid w:val="00B92294"/>
    <w:rsid w:val="00B931E0"/>
    <w:rsid w:val="00B94018"/>
    <w:rsid w:val="00B9572E"/>
    <w:rsid w:val="00B968B0"/>
    <w:rsid w:val="00B97CD9"/>
    <w:rsid w:val="00B97D12"/>
    <w:rsid w:val="00BA1320"/>
    <w:rsid w:val="00BA1EB1"/>
    <w:rsid w:val="00BA3399"/>
    <w:rsid w:val="00BA3BB6"/>
    <w:rsid w:val="00BA5DF9"/>
    <w:rsid w:val="00BB032E"/>
    <w:rsid w:val="00BB1204"/>
    <w:rsid w:val="00BB14D4"/>
    <w:rsid w:val="00BB1E3F"/>
    <w:rsid w:val="00BB4114"/>
    <w:rsid w:val="00BB5C49"/>
    <w:rsid w:val="00BB5F47"/>
    <w:rsid w:val="00BC53F4"/>
    <w:rsid w:val="00BC6791"/>
    <w:rsid w:val="00BD08F7"/>
    <w:rsid w:val="00BD09AE"/>
    <w:rsid w:val="00BD2004"/>
    <w:rsid w:val="00BD29C6"/>
    <w:rsid w:val="00BD43E4"/>
    <w:rsid w:val="00BD47D7"/>
    <w:rsid w:val="00BD6BE5"/>
    <w:rsid w:val="00BE0938"/>
    <w:rsid w:val="00BE183D"/>
    <w:rsid w:val="00BE379B"/>
    <w:rsid w:val="00BE37AC"/>
    <w:rsid w:val="00BE3F6C"/>
    <w:rsid w:val="00BE41DB"/>
    <w:rsid w:val="00BE79C3"/>
    <w:rsid w:val="00BF0A1B"/>
    <w:rsid w:val="00BF0AFC"/>
    <w:rsid w:val="00BF1944"/>
    <w:rsid w:val="00C00683"/>
    <w:rsid w:val="00C01FCA"/>
    <w:rsid w:val="00C026D0"/>
    <w:rsid w:val="00C06A77"/>
    <w:rsid w:val="00C10D81"/>
    <w:rsid w:val="00C1119D"/>
    <w:rsid w:val="00C11B6F"/>
    <w:rsid w:val="00C13554"/>
    <w:rsid w:val="00C1434B"/>
    <w:rsid w:val="00C14E21"/>
    <w:rsid w:val="00C1506A"/>
    <w:rsid w:val="00C1515E"/>
    <w:rsid w:val="00C16964"/>
    <w:rsid w:val="00C16E5A"/>
    <w:rsid w:val="00C17433"/>
    <w:rsid w:val="00C20EAA"/>
    <w:rsid w:val="00C21541"/>
    <w:rsid w:val="00C22E44"/>
    <w:rsid w:val="00C2385E"/>
    <w:rsid w:val="00C24EBE"/>
    <w:rsid w:val="00C2665C"/>
    <w:rsid w:val="00C3069D"/>
    <w:rsid w:val="00C31617"/>
    <w:rsid w:val="00C31B3C"/>
    <w:rsid w:val="00C32F85"/>
    <w:rsid w:val="00C336C4"/>
    <w:rsid w:val="00C4028D"/>
    <w:rsid w:val="00C40666"/>
    <w:rsid w:val="00C41280"/>
    <w:rsid w:val="00C41451"/>
    <w:rsid w:val="00C462AB"/>
    <w:rsid w:val="00C50AEB"/>
    <w:rsid w:val="00C52011"/>
    <w:rsid w:val="00C5443F"/>
    <w:rsid w:val="00C560D2"/>
    <w:rsid w:val="00C57F8A"/>
    <w:rsid w:val="00C63E16"/>
    <w:rsid w:val="00C65833"/>
    <w:rsid w:val="00C65C44"/>
    <w:rsid w:val="00C66718"/>
    <w:rsid w:val="00C66BD1"/>
    <w:rsid w:val="00C670AF"/>
    <w:rsid w:val="00C670D2"/>
    <w:rsid w:val="00C72DE9"/>
    <w:rsid w:val="00C73A1F"/>
    <w:rsid w:val="00C73C19"/>
    <w:rsid w:val="00C74397"/>
    <w:rsid w:val="00C75FDD"/>
    <w:rsid w:val="00C76B52"/>
    <w:rsid w:val="00C778FA"/>
    <w:rsid w:val="00C8175B"/>
    <w:rsid w:val="00C830A1"/>
    <w:rsid w:val="00C84C52"/>
    <w:rsid w:val="00C86ACA"/>
    <w:rsid w:val="00C913CA"/>
    <w:rsid w:val="00C917AE"/>
    <w:rsid w:val="00C92B6F"/>
    <w:rsid w:val="00C94E7A"/>
    <w:rsid w:val="00C952F7"/>
    <w:rsid w:val="00C96D84"/>
    <w:rsid w:val="00C978B4"/>
    <w:rsid w:val="00CA0895"/>
    <w:rsid w:val="00CA19A8"/>
    <w:rsid w:val="00CA28FF"/>
    <w:rsid w:val="00CA4CD8"/>
    <w:rsid w:val="00CA6A53"/>
    <w:rsid w:val="00CB0784"/>
    <w:rsid w:val="00CB161F"/>
    <w:rsid w:val="00CB1EC8"/>
    <w:rsid w:val="00CB210F"/>
    <w:rsid w:val="00CB397B"/>
    <w:rsid w:val="00CB3ED1"/>
    <w:rsid w:val="00CB5998"/>
    <w:rsid w:val="00CB66E1"/>
    <w:rsid w:val="00CB77B0"/>
    <w:rsid w:val="00CB77E6"/>
    <w:rsid w:val="00CC0E46"/>
    <w:rsid w:val="00CC1FAB"/>
    <w:rsid w:val="00CC2E65"/>
    <w:rsid w:val="00CC3458"/>
    <w:rsid w:val="00CC604A"/>
    <w:rsid w:val="00CC609D"/>
    <w:rsid w:val="00CD0B71"/>
    <w:rsid w:val="00CD2638"/>
    <w:rsid w:val="00CD4A9D"/>
    <w:rsid w:val="00CD4E6A"/>
    <w:rsid w:val="00CD647B"/>
    <w:rsid w:val="00CD6AE8"/>
    <w:rsid w:val="00CD7354"/>
    <w:rsid w:val="00CE0E7C"/>
    <w:rsid w:val="00CE3F23"/>
    <w:rsid w:val="00CE3F27"/>
    <w:rsid w:val="00CE435F"/>
    <w:rsid w:val="00CE6610"/>
    <w:rsid w:val="00CE730C"/>
    <w:rsid w:val="00CF009F"/>
    <w:rsid w:val="00CF614E"/>
    <w:rsid w:val="00CF6CF4"/>
    <w:rsid w:val="00D00C79"/>
    <w:rsid w:val="00D02114"/>
    <w:rsid w:val="00D0319C"/>
    <w:rsid w:val="00D04982"/>
    <w:rsid w:val="00D04B56"/>
    <w:rsid w:val="00D05A22"/>
    <w:rsid w:val="00D05AD7"/>
    <w:rsid w:val="00D06015"/>
    <w:rsid w:val="00D061FC"/>
    <w:rsid w:val="00D06BBD"/>
    <w:rsid w:val="00D10469"/>
    <w:rsid w:val="00D10C69"/>
    <w:rsid w:val="00D10F36"/>
    <w:rsid w:val="00D12FB6"/>
    <w:rsid w:val="00D1758B"/>
    <w:rsid w:val="00D24719"/>
    <w:rsid w:val="00D24842"/>
    <w:rsid w:val="00D2491B"/>
    <w:rsid w:val="00D254C3"/>
    <w:rsid w:val="00D25E85"/>
    <w:rsid w:val="00D263B7"/>
    <w:rsid w:val="00D2644A"/>
    <w:rsid w:val="00D27585"/>
    <w:rsid w:val="00D277E5"/>
    <w:rsid w:val="00D27AB0"/>
    <w:rsid w:val="00D31D78"/>
    <w:rsid w:val="00D34F30"/>
    <w:rsid w:val="00D37606"/>
    <w:rsid w:val="00D41880"/>
    <w:rsid w:val="00D41CDA"/>
    <w:rsid w:val="00D460F9"/>
    <w:rsid w:val="00D47EE2"/>
    <w:rsid w:val="00D50435"/>
    <w:rsid w:val="00D5176F"/>
    <w:rsid w:val="00D52197"/>
    <w:rsid w:val="00D62EE1"/>
    <w:rsid w:val="00D641B0"/>
    <w:rsid w:val="00D65416"/>
    <w:rsid w:val="00D6794B"/>
    <w:rsid w:val="00D67CE4"/>
    <w:rsid w:val="00D701CA"/>
    <w:rsid w:val="00D73B31"/>
    <w:rsid w:val="00D74ECE"/>
    <w:rsid w:val="00D7509C"/>
    <w:rsid w:val="00D8072D"/>
    <w:rsid w:val="00D80D0C"/>
    <w:rsid w:val="00D849B5"/>
    <w:rsid w:val="00D8515C"/>
    <w:rsid w:val="00D85610"/>
    <w:rsid w:val="00D85790"/>
    <w:rsid w:val="00D86C45"/>
    <w:rsid w:val="00D86E49"/>
    <w:rsid w:val="00D8706D"/>
    <w:rsid w:val="00D92DA4"/>
    <w:rsid w:val="00D95F1C"/>
    <w:rsid w:val="00D971DA"/>
    <w:rsid w:val="00DA1FC4"/>
    <w:rsid w:val="00DA351B"/>
    <w:rsid w:val="00DA6B4B"/>
    <w:rsid w:val="00DA7A71"/>
    <w:rsid w:val="00DA7E39"/>
    <w:rsid w:val="00DB0823"/>
    <w:rsid w:val="00DB1EA9"/>
    <w:rsid w:val="00DB2363"/>
    <w:rsid w:val="00DB319C"/>
    <w:rsid w:val="00DB39C1"/>
    <w:rsid w:val="00DB4A27"/>
    <w:rsid w:val="00DB4D8F"/>
    <w:rsid w:val="00DB5302"/>
    <w:rsid w:val="00DB5E21"/>
    <w:rsid w:val="00DC22C3"/>
    <w:rsid w:val="00DC3F94"/>
    <w:rsid w:val="00DC4E4C"/>
    <w:rsid w:val="00DC5A8E"/>
    <w:rsid w:val="00DC66B8"/>
    <w:rsid w:val="00DD139F"/>
    <w:rsid w:val="00DD2441"/>
    <w:rsid w:val="00DD248B"/>
    <w:rsid w:val="00DD2650"/>
    <w:rsid w:val="00DD283D"/>
    <w:rsid w:val="00DD4280"/>
    <w:rsid w:val="00DD4684"/>
    <w:rsid w:val="00DD4B14"/>
    <w:rsid w:val="00DD4D74"/>
    <w:rsid w:val="00DD549C"/>
    <w:rsid w:val="00DD60E2"/>
    <w:rsid w:val="00DE30FC"/>
    <w:rsid w:val="00DE64B5"/>
    <w:rsid w:val="00DE6C00"/>
    <w:rsid w:val="00DF12CA"/>
    <w:rsid w:val="00DF2AC0"/>
    <w:rsid w:val="00DF2F27"/>
    <w:rsid w:val="00DF3174"/>
    <w:rsid w:val="00DF34D4"/>
    <w:rsid w:val="00DF3D38"/>
    <w:rsid w:val="00DF4393"/>
    <w:rsid w:val="00DF4BEA"/>
    <w:rsid w:val="00DF528D"/>
    <w:rsid w:val="00DF5942"/>
    <w:rsid w:val="00DF5B15"/>
    <w:rsid w:val="00DF5CF8"/>
    <w:rsid w:val="00E02945"/>
    <w:rsid w:val="00E02CA1"/>
    <w:rsid w:val="00E02DB6"/>
    <w:rsid w:val="00E02DBC"/>
    <w:rsid w:val="00E03144"/>
    <w:rsid w:val="00E03CC7"/>
    <w:rsid w:val="00E03D2B"/>
    <w:rsid w:val="00E03DEE"/>
    <w:rsid w:val="00E05113"/>
    <w:rsid w:val="00E052B5"/>
    <w:rsid w:val="00E056CC"/>
    <w:rsid w:val="00E07CB6"/>
    <w:rsid w:val="00E10A0A"/>
    <w:rsid w:val="00E116DE"/>
    <w:rsid w:val="00E12538"/>
    <w:rsid w:val="00E132E4"/>
    <w:rsid w:val="00E13C76"/>
    <w:rsid w:val="00E14657"/>
    <w:rsid w:val="00E1485E"/>
    <w:rsid w:val="00E1563C"/>
    <w:rsid w:val="00E15DB8"/>
    <w:rsid w:val="00E200FF"/>
    <w:rsid w:val="00E206FA"/>
    <w:rsid w:val="00E20B98"/>
    <w:rsid w:val="00E21217"/>
    <w:rsid w:val="00E24D3C"/>
    <w:rsid w:val="00E24F59"/>
    <w:rsid w:val="00E27C81"/>
    <w:rsid w:val="00E3180D"/>
    <w:rsid w:val="00E35EB3"/>
    <w:rsid w:val="00E3609B"/>
    <w:rsid w:val="00E375CB"/>
    <w:rsid w:val="00E4036B"/>
    <w:rsid w:val="00E4148E"/>
    <w:rsid w:val="00E415F8"/>
    <w:rsid w:val="00E43FA1"/>
    <w:rsid w:val="00E45AA8"/>
    <w:rsid w:val="00E47805"/>
    <w:rsid w:val="00E51185"/>
    <w:rsid w:val="00E51D7B"/>
    <w:rsid w:val="00E52100"/>
    <w:rsid w:val="00E52F41"/>
    <w:rsid w:val="00E5354D"/>
    <w:rsid w:val="00E56A31"/>
    <w:rsid w:val="00E57BE5"/>
    <w:rsid w:val="00E6002B"/>
    <w:rsid w:val="00E61B9E"/>
    <w:rsid w:val="00E62A5D"/>
    <w:rsid w:val="00E6333B"/>
    <w:rsid w:val="00E640AF"/>
    <w:rsid w:val="00E653BD"/>
    <w:rsid w:val="00E6742B"/>
    <w:rsid w:val="00E67507"/>
    <w:rsid w:val="00E7025F"/>
    <w:rsid w:val="00E7063F"/>
    <w:rsid w:val="00E70B3D"/>
    <w:rsid w:val="00E74511"/>
    <w:rsid w:val="00E7599A"/>
    <w:rsid w:val="00E8128E"/>
    <w:rsid w:val="00E818C0"/>
    <w:rsid w:val="00E82313"/>
    <w:rsid w:val="00E85C99"/>
    <w:rsid w:val="00E863F9"/>
    <w:rsid w:val="00E874B4"/>
    <w:rsid w:val="00E87A6C"/>
    <w:rsid w:val="00E915B5"/>
    <w:rsid w:val="00E91C72"/>
    <w:rsid w:val="00E91EEA"/>
    <w:rsid w:val="00E92DA2"/>
    <w:rsid w:val="00E9385F"/>
    <w:rsid w:val="00E945F2"/>
    <w:rsid w:val="00E970F3"/>
    <w:rsid w:val="00E977A1"/>
    <w:rsid w:val="00E97EC8"/>
    <w:rsid w:val="00EA033A"/>
    <w:rsid w:val="00EA3688"/>
    <w:rsid w:val="00EA4C1F"/>
    <w:rsid w:val="00EA65F5"/>
    <w:rsid w:val="00EA6663"/>
    <w:rsid w:val="00EB0FD4"/>
    <w:rsid w:val="00EB29A0"/>
    <w:rsid w:val="00EB2B23"/>
    <w:rsid w:val="00EB30A3"/>
    <w:rsid w:val="00EB3C62"/>
    <w:rsid w:val="00EB56C2"/>
    <w:rsid w:val="00EB5FC1"/>
    <w:rsid w:val="00EB721B"/>
    <w:rsid w:val="00EC0CD8"/>
    <w:rsid w:val="00EC38ED"/>
    <w:rsid w:val="00EC3C20"/>
    <w:rsid w:val="00EC4EFF"/>
    <w:rsid w:val="00EC562B"/>
    <w:rsid w:val="00EC6226"/>
    <w:rsid w:val="00EC6385"/>
    <w:rsid w:val="00EC6B86"/>
    <w:rsid w:val="00ED06F8"/>
    <w:rsid w:val="00ED148B"/>
    <w:rsid w:val="00ED2C1D"/>
    <w:rsid w:val="00ED2F8D"/>
    <w:rsid w:val="00ED3510"/>
    <w:rsid w:val="00ED3BFD"/>
    <w:rsid w:val="00ED5F91"/>
    <w:rsid w:val="00EE28DD"/>
    <w:rsid w:val="00EE3876"/>
    <w:rsid w:val="00EE38C8"/>
    <w:rsid w:val="00EE50D1"/>
    <w:rsid w:val="00EE76D5"/>
    <w:rsid w:val="00EF04EF"/>
    <w:rsid w:val="00EF1AD9"/>
    <w:rsid w:val="00EF2421"/>
    <w:rsid w:val="00EF33F5"/>
    <w:rsid w:val="00EF4EBA"/>
    <w:rsid w:val="00F00AD8"/>
    <w:rsid w:val="00F01D49"/>
    <w:rsid w:val="00F02A13"/>
    <w:rsid w:val="00F03351"/>
    <w:rsid w:val="00F05ECC"/>
    <w:rsid w:val="00F112DC"/>
    <w:rsid w:val="00F11A7E"/>
    <w:rsid w:val="00F134DE"/>
    <w:rsid w:val="00F14032"/>
    <w:rsid w:val="00F14316"/>
    <w:rsid w:val="00F14EC1"/>
    <w:rsid w:val="00F15B39"/>
    <w:rsid w:val="00F15B8D"/>
    <w:rsid w:val="00F16344"/>
    <w:rsid w:val="00F20D2F"/>
    <w:rsid w:val="00F21F53"/>
    <w:rsid w:val="00F23AD9"/>
    <w:rsid w:val="00F2489A"/>
    <w:rsid w:val="00F2497C"/>
    <w:rsid w:val="00F24DC3"/>
    <w:rsid w:val="00F2528B"/>
    <w:rsid w:val="00F2753A"/>
    <w:rsid w:val="00F27ACA"/>
    <w:rsid w:val="00F30C3D"/>
    <w:rsid w:val="00F31BA5"/>
    <w:rsid w:val="00F32410"/>
    <w:rsid w:val="00F327FB"/>
    <w:rsid w:val="00F35E81"/>
    <w:rsid w:val="00F37206"/>
    <w:rsid w:val="00F40287"/>
    <w:rsid w:val="00F42CE1"/>
    <w:rsid w:val="00F45F9D"/>
    <w:rsid w:val="00F54A1E"/>
    <w:rsid w:val="00F56EFC"/>
    <w:rsid w:val="00F60DA3"/>
    <w:rsid w:val="00F6449D"/>
    <w:rsid w:val="00F64F26"/>
    <w:rsid w:val="00F65BD4"/>
    <w:rsid w:val="00F67BBD"/>
    <w:rsid w:val="00F7153D"/>
    <w:rsid w:val="00F7255C"/>
    <w:rsid w:val="00F72EA1"/>
    <w:rsid w:val="00F73AFF"/>
    <w:rsid w:val="00F746C8"/>
    <w:rsid w:val="00F74DCC"/>
    <w:rsid w:val="00F7773A"/>
    <w:rsid w:val="00F8274A"/>
    <w:rsid w:val="00F85E2F"/>
    <w:rsid w:val="00F91560"/>
    <w:rsid w:val="00F91792"/>
    <w:rsid w:val="00F92C6A"/>
    <w:rsid w:val="00F95121"/>
    <w:rsid w:val="00F955EB"/>
    <w:rsid w:val="00F958E2"/>
    <w:rsid w:val="00F9626B"/>
    <w:rsid w:val="00F972F9"/>
    <w:rsid w:val="00F974D6"/>
    <w:rsid w:val="00FA16AA"/>
    <w:rsid w:val="00FA4452"/>
    <w:rsid w:val="00FA4CFD"/>
    <w:rsid w:val="00FA6A7A"/>
    <w:rsid w:val="00FA6D3B"/>
    <w:rsid w:val="00FA725A"/>
    <w:rsid w:val="00FB0124"/>
    <w:rsid w:val="00FB0A0D"/>
    <w:rsid w:val="00FB0BA8"/>
    <w:rsid w:val="00FB28F3"/>
    <w:rsid w:val="00FB319B"/>
    <w:rsid w:val="00FB4240"/>
    <w:rsid w:val="00FB5182"/>
    <w:rsid w:val="00FC18F4"/>
    <w:rsid w:val="00FC22E7"/>
    <w:rsid w:val="00FC26F3"/>
    <w:rsid w:val="00FC2985"/>
    <w:rsid w:val="00FC6AD1"/>
    <w:rsid w:val="00FD3909"/>
    <w:rsid w:val="00FD3913"/>
    <w:rsid w:val="00FD48BD"/>
    <w:rsid w:val="00FD4E2D"/>
    <w:rsid w:val="00FD5EB5"/>
    <w:rsid w:val="00FD74A8"/>
    <w:rsid w:val="00FE24F9"/>
    <w:rsid w:val="00FE2624"/>
    <w:rsid w:val="00FE374A"/>
    <w:rsid w:val="00FE3E27"/>
    <w:rsid w:val="00FE4546"/>
    <w:rsid w:val="00FE4573"/>
    <w:rsid w:val="00FE6DA0"/>
    <w:rsid w:val="00FE7535"/>
    <w:rsid w:val="00FE7D55"/>
    <w:rsid w:val="00FF06EA"/>
    <w:rsid w:val="00FF0809"/>
    <w:rsid w:val="00FF2164"/>
    <w:rsid w:val="00FF21DF"/>
    <w:rsid w:val="00FF23E0"/>
    <w:rsid w:val="00FF3802"/>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9011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sr-Latn-C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42ACB"/>
    <w:rPr>
      <w:lang w:val="en-US"/>
    </w:rPr>
  </w:style>
  <w:style w:type="paragraph" w:styleId="Heading1">
    <w:name w:val="heading 1"/>
    <w:basedOn w:val="Normal"/>
    <w:next w:val="Normal"/>
    <w:link w:val="Heading1Char"/>
    <w:qFormat/>
    <w:rsid w:val="00342AC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nhideWhenUsed/>
    <w:qFormat/>
    <w:rsid w:val="00342AC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nhideWhenUsed/>
    <w:qFormat/>
    <w:rsid w:val="00342ACB"/>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nhideWhenUsed/>
    <w:qFormat/>
    <w:rsid w:val="00201C7D"/>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201C7D"/>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201C7D"/>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201C7D"/>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201C7D"/>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201C7D"/>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42ACB"/>
    <w:rPr>
      <w:rFonts w:asciiTheme="majorHAnsi" w:eastAsiaTheme="majorEastAsia" w:hAnsiTheme="majorHAnsi" w:cstheme="majorBidi"/>
      <w:b/>
      <w:bCs/>
      <w:color w:val="365F91" w:themeColor="accent1" w:themeShade="BF"/>
      <w:sz w:val="28"/>
      <w:szCs w:val="28"/>
      <w:lang w:val="en-US"/>
    </w:rPr>
  </w:style>
  <w:style w:type="character" w:customStyle="1" w:styleId="Heading2Char">
    <w:name w:val="Heading 2 Char"/>
    <w:basedOn w:val="DefaultParagraphFont"/>
    <w:link w:val="Heading2"/>
    <w:uiPriority w:val="9"/>
    <w:rsid w:val="00342ACB"/>
    <w:rPr>
      <w:rFonts w:asciiTheme="majorHAnsi" w:eastAsiaTheme="majorEastAsia" w:hAnsiTheme="majorHAnsi" w:cstheme="majorBidi"/>
      <w:b/>
      <w:bCs/>
      <w:color w:val="4F81BD" w:themeColor="accent1"/>
      <w:sz w:val="26"/>
      <w:szCs w:val="26"/>
      <w:lang w:val="en-US"/>
    </w:rPr>
  </w:style>
  <w:style w:type="character" w:customStyle="1" w:styleId="Heading3Char">
    <w:name w:val="Heading 3 Char"/>
    <w:basedOn w:val="DefaultParagraphFont"/>
    <w:link w:val="Heading3"/>
    <w:uiPriority w:val="9"/>
    <w:rsid w:val="00342ACB"/>
    <w:rPr>
      <w:rFonts w:asciiTheme="majorHAnsi" w:eastAsiaTheme="majorEastAsia" w:hAnsiTheme="majorHAnsi" w:cstheme="majorBidi"/>
      <w:b/>
      <w:bCs/>
      <w:color w:val="4F81BD" w:themeColor="accent1"/>
      <w:lang w:val="en-US"/>
    </w:rPr>
  </w:style>
  <w:style w:type="paragraph" w:styleId="NoSpacing">
    <w:name w:val="No Spacing"/>
    <w:uiPriority w:val="1"/>
    <w:qFormat/>
    <w:rsid w:val="00342ACB"/>
    <w:pPr>
      <w:spacing w:after="0" w:line="240" w:lineRule="auto"/>
    </w:pPr>
    <w:rPr>
      <w:lang w:val="en-US"/>
    </w:rPr>
  </w:style>
  <w:style w:type="paragraph" w:styleId="ListParagraph">
    <w:name w:val="List Paragraph"/>
    <w:aliases w:val="Liste 1,List Paragraph1"/>
    <w:basedOn w:val="Normal"/>
    <w:link w:val="ListParagraphChar"/>
    <w:qFormat/>
    <w:rsid w:val="00342ACB"/>
    <w:pPr>
      <w:ind w:left="720"/>
      <w:contextualSpacing/>
    </w:pPr>
  </w:style>
  <w:style w:type="table" w:styleId="TableGrid">
    <w:name w:val="Table Grid"/>
    <w:basedOn w:val="TableNormal"/>
    <w:uiPriority w:val="59"/>
    <w:rsid w:val="00342ACB"/>
    <w:pPr>
      <w:spacing w:after="0" w:line="240" w:lineRule="auto"/>
    </w:pPr>
    <w:rPr>
      <w:lang w:val="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unhideWhenUsed/>
    <w:rsid w:val="00342ACB"/>
    <w:pPr>
      <w:tabs>
        <w:tab w:val="center" w:pos="4702"/>
        <w:tab w:val="right" w:pos="9405"/>
      </w:tabs>
      <w:spacing w:after="0" w:line="240" w:lineRule="auto"/>
    </w:pPr>
  </w:style>
  <w:style w:type="character" w:customStyle="1" w:styleId="HeaderChar">
    <w:name w:val="Header Char"/>
    <w:basedOn w:val="DefaultParagraphFont"/>
    <w:link w:val="Header"/>
    <w:uiPriority w:val="99"/>
    <w:rsid w:val="00342ACB"/>
    <w:rPr>
      <w:lang w:val="en-US"/>
    </w:rPr>
  </w:style>
  <w:style w:type="paragraph" w:styleId="Footer">
    <w:name w:val="footer"/>
    <w:basedOn w:val="Normal"/>
    <w:link w:val="FooterChar"/>
    <w:uiPriority w:val="99"/>
    <w:unhideWhenUsed/>
    <w:rsid w:val="00342ACB"/>
    <w:pPr>
      <w:tabs>
        <w:tab w:val="center" w:pos="4702"/>
        <w:tab w:val="right" w:pos="9405"/>
      </w:tabs>
      <w:spacing w:after="0" w:line="240" w:lineRule="auto"/>
    </w:pPr>
  </w:style>
  <w:style w:type="character" w:customStyle="1" w:styleId="FooterChar">
    <w:name w:val="Footer Char"/>
    <w:basedOn w:val="DefaultParagraphFont"/>
    <w:link w:val="Footer"/>
    <w:uiPriority w:val="99"/>
    <w:rsid w:val="00342ACB"/>
    <w:rPr>
      <w:lang w:val="en-US"/>
    </w:rPr>
  </w:style>
  <w:style w:type="paragraph" w:customStyle="1" w:styleId="Clan">
    <w:name w:val="Clan"/>
    <w:basedOn w:val="Normal"/>
    <w:rsid w:val="00342ACB"/>
    <w:pPr>
      <w:keepNext/>
      <w:tabs>
        <w:tab w:val="left" w:pos="1080"/>
      </w:tabs>
      <w:spacing w:before="120" w:after="120" w:line="240" w:lineRule="auto"/>
      <w:ind w:left="720" w:right="720"/>
      <w:jc w:val="center"/>
    </w:pPr>
    <w:rPr>
      <w:rFonts w:ascii="Arial" w:eastAsia="Times New Roman" w:hAnsi="Arial" w:cs="Arial"/>
      <w:b/>
      <w:lang w:val="sr-Cyrl-CS"/>
    </w:rPr>
  </w:style>
  <w:style w:type="paragraph" w:styleId="BalloonText">
    <w:name w:val="Balloon Text"/>
    <w:basedOn w:val="Normal"/>
    <w:link w:val="BalloonTextChar"/>
    <w:uiPriority w:val="99"/>
    <w:semiHidden/>
    <w:unhideWhenUsed/>
    <w:rsid w:val="00342AC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42ACB"/>
    <w:rPr>
      <w:rFonts w:ascii="Tahoma" w:hAnsi="Tahoma" w:cs="Tahoma"/>
      <w:sz w:val="16"/>
      <w:szCs w:val="16"/>
      <w:lang w:val="en-US"/>
    </w:rPr>
  </w:style>
  <w:style w:type="paragraph" w:styleId="TOCHeading">
    <w:name w:val="TOC Heading"/>
    <w:basedOn w:val="Heading1"/>
    <w:next w:val="Normal"/>
    <w:uiPriority w:val="39"/>
    <w:unhideWhenUsed/>
    <w:qFormat/>
    <w:rsid w:val="00342ACB"/>
    <w:pPr>
      <w:outlineLvl w:val="9"/>
    </w:pPr>
  </w:style>
  <w:style w:type="paragraph" w:styleId="TOC1">
    <w:name w:val="toc 1"/>
    <w:basedOn w:val="Normal"/>
    <w:next w:val="Normal"/>
    <w:autoRedefine/>
    <w:uiPriority w:val="39"/>
    <w:unhideWhenUsed/>
    <w:qFormat/>
    <w:rsid w:val="00342ACB"/>
    <w:pPr>
      <w:spacing w:after="100"/>
    </w:pPr>
  </w:style>
  <w:style w:type="character" w:styleId="Hyperlink">
    <w:name w:val="Hyperlink"/>
    <w:basedOn w:val="DefaultParagraphFont"/>
    <w:uiPriority w:val="99"/>
    <w:unhideWhenUsed/>
    <w:rsid w:val="00342ACB"/>
    <w:rPr>
      <w:color w:val="0000FF" w:themeColor="hyperlink"/>
      <w:u w:val="single"/>
    </w:rPr>
  </w:style>
  <w:style w:type="paragraph" w:styleId="BodyText2">
    <w:name w:val="Body Text 2"/>
    <w:basedOn w:val="Normal"/>
    <w:link w:val="BodyText2Char"/>
    <w:rsid w:val="00342ACB"/>
    <w:pPr>
      <w:suppressAutoHyphens/>
      <w:spacing w:after="120" w:line="480" w:lineRule="auto"/>
    </w:pPr>
    <w:rPr>
      <w:rFonts w:ascii="Times New Roman" w:eastAsia="Arial Unicode MS" w:hAnsi="Times New Roman" w:cs="Times New Roman"/>
      <w:color w:val="000000"/>
      <w:kern w:val="1"/>
      <w:sz w:val="24"/>
      <w:szCs w:val="24"/>
      <w:lang w:eastAsia="ar-SA"/>
    </w:rPr>
  </w:style>
  <w:style w:type="character" w:customStyle="1" w:styleId="BodyText2Char">
    <w:name w:val="Body Text 2 Char"/>
    <w:basedOn w:val="DefaultParagraphFont"/>
    <w:link w:val="BodyText2"/>
    <w:rsid w:val="00342ACB"/>
    <w:rPr>
      <w:rFonts w:ascii="Times New Roman" w:eastAsia="Arial Unicode MS" w:hAnsi="Times New Roman" w:cs="Times New Roman"/>
      <w:color w:val="000000"/>
      <w:kern w:val="1"/>
      <w:sz w:val="24"/>
      <w:szCs w:val="24"/>
      <w:lang w:val="en-US" w:eastAsia="ar-SA"/>
    </w:rPr>
  </w:style>
  <w:style w:type="character" w:customStyle="1" w:styleId="WW8Num2z0">
    <w:name w:val="WW8Num2z0"/>
    <w:rsid w:val="00342ACB"/>
    <w:rPr>
      <w:rFonts w:ascii="Symbol" w:hAnsi="Symbol" w:cs="Symbol"/>
    </w:rPr>
  </w:style>
  <w:style w:type="paragraph" w:styleId="BodyText3">
    <w:name w:val="Body Text 3"/>
    <w:basedOn w:val="Normal"/>
    <w:link w:val="BodyText3Char"/>
    <w:rsid w:val="00342ACB"/>
    <w:pPr>
      <w:suppressAutoHyphens/>
      <w:spacing w:after="120" w:line="100" w:lineRule="atLeast"/>
    </w:pPr>
    <w:rPr>
      <w:rFonts w:ascii="Times New Roman" w:eastAsia="Times New Roman" w:hAnsi="Times New Roman" w:cs="Times New Roman"/>
      <w:color w:val="000000"/>
      <w:kern w:val="1"/>
      <w:sz w:val="16"/>
      <w:szCs w:val="16"/>
      <w:lang w:eastAsia="ar-SA"/>
    </w:rPr>
  </w:style>
  <w:style w:type="character" w:customStyle="1" w:styleId="BodyText3Char">
    <w:name w:val="Body Text 3 Char"/>
    <w:basedOn w:val="DefaultParagraphFont"/>
    <w:link w:val="BodyText3"/>
    <w:rsid w:val="00342ACB"/>
    <w:rPr>
      <w:rFonts w:ascii="Times New Roman" w:eastAsia="Times New Roman" w:hAnsi="Times New Roman" w:cs="Times New Roman"/>
      <w:color w:val="000000"/>
      <w:kern w:val="1"/>
      <w:sz w:val="16"/>
      <w:szCs w:val="16"/>
      <w:lang w:val="en-US" w:eastAsia="ar-SA"/>
    </w:rPr>
  </w:style>
  <w:style w:type="paragraph" w:styleId="TOC2">
    <w:name w:val="toc 2"/>
    <w:basedOn w:val="Normal"/>
    <w:next w:val="Normal"/>
    <w:autoRedefine/>
    <w:uiPriority w:val="39"/>
    <w:unhideWhenUsed/>
    <w:qFormat/>
    <w:rsid w:val="00342ACB"/>
    <w:pPr>
      <w:spacing w:after="100"/>
      <w:ind w:left="220"/>
    </w:pPr>
  </w:style>
  <w:style w:type="paragraph" w:styleId="TOC3">
    <w:name w:val="toc 3"/>
    <w:basedOn w:val="Normal"/>
    <w:next w:val="Normal"/>
    <w:autoRedefine/>
    <w:uiPriority w:val="39"/>
    <w:unhideWhenUsed/>
    <w:qFormat/>
    <w:rsid w:val="00342ACB"/>
    <w:pPr>
      <w:spacing w:after="100"/>
      <w:ind w:left="440"/>
    </w:pPr>
  </w:style>
  <w:style w:type="paragraph" w:styleId="NormalWeb">
    <w:name w:val="Normal (Web)"/>
    <w:basedOn w:val="Normal"/>
    <w:uiPriority w:val="99"/>
    <w:unhideWhenUsed/>
    <w:rsid w:val="000D39D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4Char">
    <w:name w:val="Heading 4 Char"/>
    <w:basedOn w:val="DefaultParagraphFont"/>
    <w:link w:val="Heading4"/>
    <w:uiPriority w:val="9"/>
    <w:semiHidden/>
    <w:rsid w:val="00201C7D"/>
    <w:rPr>
      <w:rFonts w:asciiTheme="majorHAnsi" w:eastAsiaTheme="majorEastAsia" w:hAnsiTheme="majorHAnsi" w:cstheme="majorBidi"/>
      <w:b/>
      <w:bCs/>
      <w:i/>
      <w:iCs/>
      <w:color w:val="4F81BD" w:themeColor="accent1"/>
      <w:lang w:val="en-US"/>
    </w:rPr>
  </w:style>
  <w:style w:type="character" w:customStyle="1" w:styleId="Heading5Char">
    <w:name w:val="Heading 5 Char"/>
    <w:basedOn w:val="DefaultParagraphFont"/>
    <w:link w:val="Heading5"/>
    <w:uiPriority w:val="9"/>
    <w:semiHidden/>
    <w:rsid w:val="00201C7D"/>
    <w:rPr>
      <w:rFonts w:asciiTheme="majorHAnsi" w:eastAsiaTheme="majorEastAsia" w:hAnsiTheme="majorHAnsi" w:cstheme="majorBidi"/>
      <w:color w:val="243F60" w:themeColor="accent1" w:themeShade="7F"/>
      <w:lang w:val="en-US"/>
    </w:rPr>
  </w:style>
  <w:style w:type="character" w:customStyle="1" w:styleId="Heading6Char">
    <w:name w:val="Heading 6 Char"/>
    <w:basedOn w:val="DefaultParagraphFont"/>
    <w:link w:val="Heading6"/>
    <w:uiPriority w:val="9"/>
    <w:semiHidden/>
    <w:rsid w:val="00201C7D"/>
    <w:rPr>
      <w:rFonts w:asciiTheme="majorHAnsi" w:eastAsiaTheme="majorEastAsia" w:hAnsiTheme="majorHAnsi" w:cstheme="majorBidi"/>
      <w:i/>
      <w:iCs/>
      <w:color w:val="243F60" w:themeColor="accent1" w:themeShade="7F"/>
      <w:lang w:val="en-US"/>
    </w:rPr>
  </w:style>
  <w:style w:type="character" w:customStyle="1" w:styleId="Heading7Char">
    <w:name w:val="Heading 7 Char"/>
    <w:basedOn w:val="DefaultParagraphFont"/>
    <w:link w:val="Heading7"/>
    <w:uiPriority w:val="9"/>
    <w:semiHidden/>
    <w:rsid w:val="00201C7D"/>
    <w:rPr>
      <w:rFonts w:asciiTheme="majorHAnsi" w:eastAsiaTheme="majorEastAsia" w:hAnsiTheme="majorHAnsi" w:cstheme="majorBidi"/>
      <w:i/>
      <w:iCs/>
      <w:color w:val="404040" w:themeColor="text1" w:themeTint="BF"/>
      <w:lang w:val="en-US"/>
    </w:rPr>
  </w:style>
  <w:style w:type="character" w:customStyle="1" w:styleId="Heading8Char">
    <w:name w:val="Heading 8 Char"/>
    <w:basedOn w:val="DefaultParagraphFont"/>
    <w:link w:val="Heading8"/>
    <w:uiPriority w:val="9"/>
    <w:semiHidden/>
    <w:rsid w:val="00201C7D"/>
    <w:rPr>
      <w:rFonts w:asciiTheme="majorHAnsi" w:eastAsiaTheme="majorEastAsia" w:hAnsiTheme="majorHAnsi" w:cstheme="majorBidi"/>
      <w:color w:val="404040" w:themeColor="text1" w:themeTint="BF"/>
      <w:sz w:val="20"/>
      <w:szCs w:val="20"/>
      <w:lang w:val="en-US"/>
    </w:rPr>
  </w:style>
  <w:style w:type="character" w:customStyle="1" w:styleId="Heading9Char">
    <w:name w:val="Heading 9 Char"/>
    <w:basedOn w:val="DefaultParagraphFont"/>
    <w:link w:val="Heading9"/>
    <w:uiPriority w:val="9"/>
    <w:semiHidden/>
    <w:rsid w:val="00201C7D"/>
    <w:rPr>
      <w:rFonts w:asciiTheme="majorHAnsi" w:eastAsiaTheme="majorEastAsia" w:hAnsiTheme="majorHAnsi" w:cstheme="majorBidi"/>
      <w:i/>
      <w:iCs/>
      <w:color w:val="404040" w:themeColor="text1" w:themeTint="BF"/>
      <w:sz w:val="20"/>
      <w:szCs w:val="20"/>
      <w:lang w:val="en-US"/>
    </w:rPr>
  </w:style>
  <w:style w:type="paragraph" w:styleId="Title">
    <w:name w:val="Title"/>
    <w:basedOn w:val="Normal"/>
    <w:next w:val="Normal"/>
    <w:link w:val="TitleChar"/>
    <w:uiPriority w:val="10"/>
    <w:qFormat/>
    <w:rsid w:val="00201C7D"/>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201C7D"/>
    <w:rPr>
      <w:rFonts w:asciiTheme="majorHAnsi" w:eastAsiaTheme="majorEastAsia" w:hAnsiTheme="majorHAnsi" w:cstheme="majorBidi"/>
      <w:color w:val="17365D" w:themeColor="text2" w:themeShade="BF"/>
      <w:spacing w:val="5"/>
      <w:kern w:val="28"/>
      <w:sz w:val="52"/>
      <w:szCs w:val="52"/>
      <w:lang w:val="en-US"/>
    </w:rPr>
  </w:style>
  <w:style w:type="paragraph" w:styleId="Subtitle">
    <w:name w:val="Subtitle"/>
    <w:basedOn w:val="Normal"/>
    <w:next w:val="Normal"/>
    <w:link w:val="SubtitleChar"/>
    <w:uiPriority w:val="11"/>
    <w:qFormat/>
    <w:rsid w:val="00201C7D"/>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201C7D"/>
    <w:rPr>
      <w:rFonts w:asciiTheme="majorHAnsi" w:eastAsiaTheme="majorEastAsia" w:hAnsiTheme="majorHAnsi" w:cstheme="majorBidi"/>
      <w:i/>
      <w:iCs/>
      <w:color w:val="4F81BD" w:themeColor="accent1"/>
      <w:spacing w:val="15"/>
      <w:sz w:val="24"/>
      <w:szCs w:val="24"/>
      <w:lang w:val="en-US"/>
    </w:rPr>
  </w:style>
  <w:style w:type="character" w:customStyle="1" w:styleId="ListParagraphChar">
    <w:name w:val="List Paragraph Char"/>
    <w:aliases w:val="Liste 1 Char,List Paragraph1 Char"/>
    <w:link w:val="ListParagraph"/>
    <w:qFormat/>
    <w:locked/>
    <w:rsid w:val="001B40D4"/>
    <w:rPr>
      <w:lang w:val="en-US"/>
    </w:rPr>
  </w:style>
  <w:style w:type="paragraph" w:customStyle="1" w:styleId="normal0">
    <w:name w:val="normal"/>
    <w:basedOn w:val="Normal"/>
    <w:rsid w:val="00B744D9"/>
    <w:pPr>
      <w:spacing w:before="100" w:beforeAutospacing="1" w:after="100" w:afterAutospacing="1" w:line="240" w:lineRule="auto"/>
    </w:pPr>
    <w:rPr>
      <w:rFonts w:ascii="Arial" w:eastAsia="Times New Roman" w:hAnsi="Arial" w:cs="Arial"/>
    </w:rPr>
  </w:style>
  <w:style w:type="paragraph" w:customStyle="1" w:styleId="Default">
    <w:name w:val="Default"/>
    <w:link w:val="DefaultChar"/>
    <w:rsid w:val="007E6F28"/>
    <w:pPr>
      <w:autoSpaceDE w:val="0"/>
      <w:autoSpaceDN w:val="0"/>
      <w:adjustRightInd w:val="0"/>
      <w:spacing w:after="0" w:line="240" w:lineRule="auto"/>
    </w:pPr>
    <w:rPr>
      <w:rFonts w:ascii="Arial" w:eastAsia="Calibri" w:hAnsi="Arial" w:cs="Arial"/>
      <w:color w:val="000000"/>
      <w:sz w:val="24"/>
      <w:szCs w:val="24"/>
      <w:lang w:val="en-US"/>
    </w:rPr>
  </w:style>
  <w:style w:type="character" w:customStyle="1" w:styleId="DefaultChar">
    <w:name w:val="Default Char"/>
    <w:link w:val="Default"/>
    <w:locked/>
    <w:rsid w:val="002E69BF"/>
    <w:rPr>
      <w:rFonts w:ascii="Arial" w:eastAsia="Calibri" w:hAnsi="Arial" w:cs="Arial"/>
      <w:color w:val="000000"/>
      <w:sz w:val="24"/>
      <w:szCs w:val="24"/>
      <w:lang w:val="en-US"/>
    </w:rPr>
  </w:style>
</w:styles>
</file>

<file path=word/webSettings.xml><?xml version="1.0" encoding="utf-8"?>
<w:webSettings xmlns:r="http://schemas.openxmlformats.org/officeDocument/2006/relationships" xmlns:w="http://schemas.openxmlformats.org/wordprocessingml/2006/main">
  <w:divs>
    <w:div w:id="1254438133">
      <w:bodyDiv w:val="1"/>
      <w:marLeft w:val="0"/>
      <w:marRight w:val="0"/>
      <w:marTop w:val="0"/>
      <w:marBottom w:val="0"/>
      <w:divBdr>
        <w:top w:val="none" w:sz="0" w:space="0" w:color="auto"/>
        <w:left w:val="none" w:sz="0" w:space="0" w:color="auto"/>
        <w:bottom w:val="none" w:sz="0" w:space="0" w:color="auto"/>
        <w:right w:val="none" w:sz="0" w:space="0" w:color="auto"/>
      </w:divBdr>
    </w:div>
    <w:div w:id="1541091244">
      <w:bodyDiv w:val="1"/>
      <w:marLeft w:val="0"/>
      <w:marRight w:val="0"/>
      <w:marTop w:val="0"/>
      <w:marBottom w:val="0"/>
      <w:divBdr>
        <w:top w:val="none" w:sz="0" w:space="0" w:color="auto"/>
        <w:left w:val="none" w:sz="0" w:space="0" w:color="auto"/>
        <w:bottom w:val="none" w:sz="0" w:space="0" w:color="auto"/>
        <w:right w:val="none" w:sz="0" w:space="0" w:color="auto"/>
      </w:divBdr>
    </w:div>
    <w:div w:id="20787030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emf"/><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hyperlink" Target="http://www.mladenovac.rs"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hyperlink" Target="http://www.ujn.gov.rs/" TargetMode="Externa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FC3EF84-0E88-46E7-9F3B-50FB99FAD5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662</TotalTime>
  <Pages>1</Pages>
  <Words>8642</Words>
  <Characters>49260</Characters>
  <Application>Microsoft Office Word</Application>
  <DocSecurity>0</DocSecurity>
  <Lines>410</Lines>
  <Paragraphs>115</Paragraphs>
  <ScaleCrop>false</ScaleCrop>
  <HeadingPairs>
    <vt:vector size="2" baseType="variant">
      <vt:variant>
        <vt:lpstr>Title</vt:lpstr>
      </vt:variant>
      <vt:variant>
        <vt:i4>1</vt:i4>
      </vt:variant>
    </vt:vector>
  </HeadingPairs>
  <TitlesOfParts>
    <vt:vector size="1" baseType="lpstr">
      <vt:lpstr/>
    </vt:vector>
  </TitlesOfParts>
  <Company>SOMLAD</Company>
  <LinksUpToDate>false</LinksUpToDate>
  <CharactersWithSpaces>57787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amatejic</dc:creator>
  <cp:lastModifiedBy>npetrovic</cp:lastModifiedBy>
  <cp:revision>73</cp:revision>
  <cp:lastPrinted>2019-10-04T11:40:00Z</cp:lastPrinted>
  <dcterms:created xsi:type="dcterms:W3CDTF">2019-04-02T09:47:00Z</dcterms:created>
  <dcterms:modified xsi:type="dcterms:W3CDTF">2019-10-17T12:03:00Z</dcterms:modified>
</cp:coreProperties>
</file>